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0CF82E1F" w14:textId="75EC7CB6" w:rsidR="00695317" w:rsidRDefault="00695317" w:rsidP="00A42DE5">
      <w:pPr>
        <w:rPr>
          <w:rFonts w:ascii="Arial" w:hAnsi="Arial" w:cs="Arial"/>
          <w:b/>
          <w:bCs/>
          <w:sz w:val="16"/>
          <w:szCs w:val="16"/>
        </w:rPr>
      </w:pPr>
    </w:p>
    <w:p w14:paraId="280E1303" w14:textId="77777777" w:rsidR="00695317" w:rsidRDefault="00695317">
      <w:pPr>
        <w:jc w:val="center"/>
        <w:rPr>
          <w:rFonts w:ascii="Arial" w:hAnsi="Arial" w:cs="Arial"/>
          <w:b/>
        </w:rPr>
      </w:pPr>
    </w:p>
    <w:p w14:paraId="3EFC12F6" w14:textId="77777777" w:rsidR="00695317" w:rsidRDefault="00A12844" w:rsidP="00695317">
      <w:pPr>
        <w:numPr>
          <w:ilvl w:val="0"/>
          <w:numId w:val="2"/>
        </w:numPr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ТРАНСПОРТИРУЕМЫЙ МАТЕРИАЛ / НАСЫПНАЯ ПЛОТНОСТЬ</w:t>
      </w:r>
      <w:r w:rsidR="00695317">
        <w:rPr>
          <w:rFonts w:ascii="Arial" w:hAnsi="Arial" w:cs="Arial"/>
          <w:b/>
          <w:bCs/>
          <w:sz w:val="16"/>
          <w:szCs w:val="16"/>
        </w:rPr>
        <w:t>_____________________________________________</w:t>
      </w:r>
    </w:p>
    <w:p w14:paraId="67703C09" w14:textId="1C25A41C" w:rsidR="00695317" w:rsidRPr="00695317" w:rsidRDefault="00695317" w:rsidP="00695317">
      <w:pPr>
        <w:ind w:left="360"/>
        <w:rPr>
          <w:rFonts w:ascii="Arial" w:hAnsi="Arial" w:cs="Arial"/>
          <w:b/>
          <w:bCs/>
          <w:sz w:val="16"/>
          <w:szCs w:val="16"/>
        </w:rPr>
      </w:pPr>
    </w:p>
    <w:p w14:paraId="57BC08D9" w14:textId="745DD8EF" w:rsidR="004F01BF" w:rsidRDefault="00695317">
      <w:pPr>
        <w:numPr>
          <w:ilvl w:val="0"/>
          <w:numId w:val="2"/>
        </w:numPr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ПРОИЗВОДИТЕЛЬНОСТЬ </w:t>
      </w:r>
      <w:r w:rsidR="00A12844">
        <w:rPr>
          <w:rFonts w:ascii="Arial" w:hAnsi="Arial" w:cs="Arial"/>
          <w:b/>
          <w:bCs/>
          <w:sz w:val="16"/>
          <w:szCs w:val="16"/>
        </w:rPr>
        <w:t>КГ/Ч</w:t>
      </w:r>
      <w:r w:rsidR="004F01BF">
        <w:rPr>
          <w:rFonts w:ascii="Arial" w:hAnsi="Arial" w:cs="Arial"/>
          <w:b/>
          <w:bCs/>
          <w:sz w:val="16"/>
          <w:szCs w:val="16"/>
        </w:rPr>
        <w:t>:</w:t>
      </w:r>
      <w:r>
        <w:rPr>
          <w:rFonts w:ascii="Arial" w:hAnsi="Arial" w:cs="Arial"/>
          <w:b/>
          <w:bCs/>
          <w:sz w:val="16"/>
          <w:szCs w:val="16"/>
        </w:rPr>
        <w:t xml:space="preserve">   _____________</w:t>
      </w:r>
    </w:p>
    <w:p w14:paraId="63AC5608" w14:textId="77777777" w:rsidR="00695317" w:rsidRDefault="00695317" w:rsidP="00695317">
      <w:pPr>
        <w:pStyle w:val="af"/>
        <w:rPr>
          <w:rFonts w:ascii="Arial" w:hAnsi="Arial" w:cs="Arial"/>
          <w:b/>
          <w:bCs/>
          <w:sz w:val="16"/>
          <w:szCs w:val="16"/>
        </w:rPr>
      </w:pPr>
    </w:p>
    <w:p w14:paraId="656D4BA4" w14:textId="77777777" w:rsidR="00875E5B" w:rsidRDefault="00A12844" w:rsidP="00875E5B">
      <w:pPr>
        <w:pStyle w:val="af"/>
        <w:numPr>
          <w:ilvl w:val="0"/>
          <w:numId w:val="2"/>
        </w:numPr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МАКСИМАЛЬНЫЙ ДИАМЕТР ЧАСТИЦ ТРАНСПОРТИРУЕМОГО </w:t>
      </w:r>
      <w:r w:rsidR="00875E5B">
        <w:rPr>
          <w:rFonts w:ascii="Arial" w:hAnsi="Arial" w:cs="Arial"/>
          <w:b/>
          <w:bCs/>
          <w:sz w:val="16"/>
          <w:szCs w:val="16"/>
        </w:rPr>
        <w:t>МАТЕРИАЛА</w:t>
      </w:r>
      <w:r>
        <w:rPr>
          <w:rFonts w:ascii="Arial" w:hAnsi="Arial" w:cs="Arial"/>
          <w:b/>
          <w:bCs/>
          <w:sz w:val="16"/>
          <w:szCs w:val="16"/>
        </w:rPr>
        <w:t>, ММ</w:t>
      </w:r>
      <w:r w:rsidR="00875E5B">
        <w:rPr>
          <w:rFonts w:ascii="Arial" w:hAnsi="Arial" w:cs="Arial"/>
          <w:b/>
          <w:bCs/>
          <w:sz w:val="16"/>
          <w:szCs w:val="16"/>
        </w:rPr>
        <w:t>:</w:t>
      </w:r>
    </w:p>
    <w:tbl>
      <w:tblPr>
        <w:tblStyle w:val="ae"/>
        <w:tblW w:w="84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2"/>
      </w:tblGrid>
      <w:tr w:rsidR="00875E5B" w14:paraId="4BF9187A" w14:textId="77777777" w:rsidTr="00875E5B">
        <w:tc>
          <w:tcPr>
            <w:tcW w:w="8472" w:type="dxa"/>
          </w:tcPr>
          <w:p w14:paraId="2CFBD182" w14:textId="77777777" w:rsidR="00875E5B" w:rsidRDefault="00875E5B" w:rsidP="00DE2685">
            <w:pPr>
              <w:ind w:firstLine="360"/>
              <w:rPr>
                <w:rFonts w:ascii="Arial" w:hAnsi="Arial" w:cs="Arial"/>
                <w:bCs/>
                <w:sz w:val="20"/>
              </w:rPr>
            </w:pPr>
          </w:p>
          <w:tbl>
            <w:tblPr>
              <w:tblStyle w:val="ae"/>
              <w:tblpPr w:leftFromText="180" w:rightFromText="180" w:vertAnchor="text" w:horzAnchor="margin" w:tblpY="4"/>
              <w:tblW w:w="0" w:type="auto"/>
              <w:tblLook w:val="04A0" w:firstRow="1" w:lastRow="0" w:firstColumn="1" w:lastColumn="0" w:noHBand="0" w:noVBand="1"/>
            </w:tblPr>
            <w:tblGrid>
              <w:gridCol w:w="291"/>
            </w:tblGrid>
            <w:tr w:rsidR="00875E5B" w14:paraId="6AB5ABC3" w14:textId="77777777" w:rsidTr="00DE2685">
              <w:trPr>
                <w:trHeight w:val="248"/>
              </w:trPr>
              <w:tc>
                <w:tcPr>
                  <w:tcW w:w="291" w:type="dxa"/>
                </w:tcPr>
                <w:p w14:paraId="53A13687" w14:textId="77777777" w:rsidR="00875E5B" w:rsidRDefault="00875E5B" w:rsidP="00DE2685">
                  <w:pPr>
                    <w:rPr>
                      <w:rFonts w:ascii="Arial" w:hAnsi="Arial" w:cs="Arial"/>
                      <w:bCs/>
                      <w:sz w:val="20"/>
                    </w:rPr>
                  </w:pPr>
                </w:p>
              </w:tc>
            </w:tr>
          </w:tbl>
          <w:p w14:paraId="568B460F" w14:textId="77777777" w:rsidR="00875E5B" w:rsidRDefault="00A12844" w:rsidP="00DE2685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4</w:t>
            </w:r>
          </w:p>
          <w:p w14:paraId="380B8EB5" w14:textId="77777777" w:rsidR="00875E5B" w:rsidRPr="00FA55D3" w:rsidRDefault="00875E5B" w:rsidP="00DE2685">
            <w:pPr>
              <w:rPr>
                <w:rFonts w:ascii="Arial" w:hAnsi="Arial" w:cs="Arial"/>
                <w:bCs/>
                <w:sz w:val="20"/>
              </w:rPr>
            </w:pPr>
          </w:p>
          <w:tbl>
            <w:tblPr>
              <w:tblStyle w:val="ae"/>
              <w:tblpPr w:leftFromText="180" w:rightFromText="180" w:vertAnchor="text" w:horzAnchor="margin" w:tblpY="4"/>
              <w:tblW w:w="0" w:type="auto"/>
              <w:tblLook w:val="04A0" w:firstRow="1" w:lastRow="0" w:firstColumn="1" w:lastColumn="0" w:noHBand="0" w:noVBand="1"/>
            </w:tblPr>
            <w:tblGrid>
              <w:gridCol w:w="291"/>
            </w:tblGrid>
            <w:tr w:rsidR="00875E5B" w14:paraId="61345B26" w14:textId="77777777" w:rsidTr="00DE2685">
              <w:trPr>
                <w:trHeight w:val="248"/>
              </w:trPr>
              <w:tc>
                <w:tcPr>
                  <w:tcW w:w="291" w:type="dxa"/>
                </w:tcPr>
                <w:p w14:paraId="2E6E86C1" w14:textId="77777777" w:rsidR="00875E5B" w:rsidRPr="00935B3D" w:rsidRDefault="00875E5B" w:rsidP="00DE2685">
                  <w:pPr>
                    <w:rPr>
                      <w:rFonts w:ascii="Arial" w:hAnsi="Arial" w:cs="Arial"/>
                      <w:bCs/>
                      <w:sz w:val="20"/>
                    </w:rPr>
                  </w:pPr>
                </w:p>
              </w:tc>
            </w:tr>
          </w:tbl>
          <w:p w14:paraId="3099B41F" w14:textId="77777777" w:rsidR="00875E5B" w:rsidRDefault="00A12844" w:rsidP="00DE2685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6</w:t>
            </w:r>
          </w:p>
          <w:p w14:paraId="139FD1A5" w14:textId="77777777" w:rsidR="00875E5B" w:rsidRDefault="00875E5B" w:rsidP="00DE2685">
            <w:pPr>
              <w:rPr>
                <w:rFonts w:ascii="Arial" w:hAnsi="Arial" w:cs="Arial"/>
                <w:bCs/>
                <w:sz w:val="20"/>
              </w:rPr>
            </w:pPr>
          </w:p>
          <w:tbl>
            <w:tblPr>
              <w:tblStyle w:val="ae"/>
              <w:tblpPr w:leftFromText="180" w:rightFromText="180" w:vertAnchor="text" w:horzAnchor="margin" w:tblpY="4"/>
              <w:tblW w:w="0" w:type="auto"/>
              <w:tblLook w:val="04A0" w:firstRow="1" w:lastRow="0" w:firstColumn="1" w:lastColumn="0" w:noHBand="0" w:noVBand="1"/>
            </w:tblPr>
            <w:tblGrid>
              <w:gridCol w:w="291"/>
            </w:tblGrid>
            <w:tr w:rsidR="00875E5B" w14:paraId="5D57ADC3" w14:textId="77777777" w:rsidTr="00DE2685">
              <w:trPr>
                <w:trHeight w:val="248"/>
              </w:trPr>
              <w:tc>
                <w:tcPr>
                  <w:tcW w:w="291" w:type="dxa"/>
                </w:tcPr>
                <w:p w14:paraId="753A6C3F" w14:textId="77777777" w:rsidR="00875E5B" w:rsidRPr="00935B3D" w:rsidRDefault="00875E5B" w:rsidP="00DE2685">
                  <w:pPr>
                    <w:rPr>
                      <w:rFonts w:ascii="Arial" w:hAnsi="Arial" w:cs="Arial"/>
                      <w:bCs/>
                      <w:sz w:val="20"/>
                    </w:rPr>
                  </w:pPr>
                </w:p>
              </w:tc>
            </w:tr>
          </w:tbl>
          <w:p w14:paraId="07B1FBDE" w14:textId="77777777" w:rsidR="00875E5B" w:rsidRDefault="00A12844" w:rsidP="00DE2685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8</w:t>
            </w:r>
          </w:p>
          <w:p w14:paraId="521827F3" w14:textId="77777777" w:rsidR="00875E5B" w:rsidRDefault="00875E5B" w:rsidP="00DE2685">
            <w:pPr>
              <w:rPr>
                <w:rFonts w:ascii="Arial" w:hAnsi="Arial" w:cs="Arial"/>
                <w:bCs/>
                <w:sz w:val="20"/>
              </w:rPr>
            </w:pPr>
          </w:p>
          <w:tbl>
            <w:tblPr>
              <w:tblStyle w:val="ae"/>
              <w:tblpPr w:leftFromText="180" w:rightFromText="180" w:vertAnchor="text" w:horzAnchor="margin" w:tblpY="4"/>
              <w:tblW w:w="0" w:type="auto"/>
              <w:tblLook w:val="04A0" w:firstRow="1" w:lastRow="0" w:firstColumn="1" w:lastColumn="0" w:noHBand="0" w:noVBand="1"/>
            </w:tblPr>
            <w:tblGrid>
              <w:gridCol w:w="291"/>
            </w:tblGrid>
            <w:tr w:rsidR="00875E5B" w14:paraId="2D9471CC" w14:textId="77777777" w:rsidTr="00DE2685">
              <w:trPr>
                <w:trHeight w:val="248"/>
              </w:trPr>
              <w:tc>
                <w:tcPr>
                  <w:tcW w:w="291" w:type="dxa"/>
                </w:tcPr>
                <w:p w14:paraId="03C166E1" w14:textId="77777777" w:rsidR="00875E5B" w:rsidRPr="00935B3D" w:rsidRDefault="00875E5B" w:rsidP="00DE2685">
                  <w:pPr>
                    <w:rPr>
                      <w:rFonts w:ascii="Arial" w:hAnsi="Arial" w:cs="Arial"/>
                      <w:bCs/>
                      <w:sz w:val="20"/>
                    </w:rPr>
                  </w:pPr>
                </w:p>
              </w:tc>
            </w:tr>
          </w:tbl>
          <w:p w14:paraId="32DE7175" w14:textId="77777777" w:rsidR="00875E5B" w:rsidRDefault="00A12844" w:rsidP="00DE2685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15</w:t>
            </w:r>
          </w:p>
          <w:p w14:paraId="1AB360E2" w14:textId="77777777" w:rsidR="00875E5B" w:rsidRDefault="00875E5B" w:rsidP="00DE2685">
            <w:pPr>
              <w:rPr>
                <w:rFonts w:ascii="Arial" w:hAnsi="Arial" w:cs="Arial"/>
                <w:bCs/>
                <w:sz w:val="20"/>
              </w:rPr>
            </w:pPr>
          </w:p>
          <w:tbl>
            <w:tblPr>
              <w:tblStyle w:val="ae"/>
              <w:tblpPr w:leftFromText="180" w:rightFromText="180" w:vertAnchor="text" w:horzAnchor="margin" w:tblpY="4"/>
              <w:tblW w:w="0" w:type="auto"/>
              <w:tblLook w:val="04A0" w:firstRow="1" w:lastRow="0" w:firstColumn="1" w:lastColumn="0" w:noHBand="0" w:noVBand="1"/>
            </w:tblPr>
            <w:tblGrid>
              <w:gridCol w:w="291"/>
            </w:tblGrid>
            <w:tr w:rsidR="00875E5B" w14:paraId="6D7D1C11" w14:textId="77777777" w:rsidTr="00DE2685">
              <w:trPr>
                <w:trHeight w:val="248"/>
              </w:trPr>
              <w:tc>
                <w:tcPr>
                  <w:tcW w:w="291" w:type="dxa"/>
                </w:tcPr>
                <w:p w14:paraId="6E988D99" w14:textId="77777777" w:rsidR="00875E5B" w:rsidRPr="00935B3D" w:rsidRDefault="00875E5B" w:rsidP="00DE2685">
                  <w:pPr>
                    <w:rPr>
                      <w:rFonts w:ascii="Arial" w:hAnsi="Arial" w:cs="Arial"/>
                      <w:bCs/>
                      <w:sz w:val="20"/>
                    </w:rPr>
                  </w:pPr>
                </w:p>
              </w:tc>
            </w:tr>
          </w:tbl>
          <w:p w14:paraId="73AAB12F" w14:textId="77777777" w:rsidR="00875E5B" w:rsidRDefault="00A12844" w:rsidP="00DE2685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20</w:t>
            </w:r>
          </w:p>
          <w:p w14:paraId="765C3F66" w14:textId="77777777" w:rsidR="00875E5B" w:rsidRDefault="00875E5B" w:rsidP="00DE2685">
            <w:pPr>
              <w:rPr>
                <w:rFonts w:ascii="Arial" w:hAnsi="Arial" w:cs="Arial"/>
                <w:bCs/>
                <w:sz w:val="20"/>
              </w:rPr>
            </w:pPr>
          </w:p>
        </w:tc>
      </w:tr>
    </w:tbl>
    <w:p w14:paraId="2E2CD3DE" w14:textId="77777777" w:rsidR="00695317" w:rsidRDefault="00695317" w:rsidP="00695317">
      <w:pPr>
        <w:ind w:left="360"/>
        <w:rPr>
          <w:rFonts w:ascii="Arial" w:hAnsi="Arial" w:cs="Arial"/>
          <w:b/>
          <w:bCs/>
          <w:sz w:val="16"/>
          <w:szCs w:val="16"/>
        </w:rPr>
      </w:pPr>
    </w:p>
    <w:p w14:paraId="08C8B36F" w14:textId="77777777" w:rsidR="00D065EF" w:rsidRPr="00FA111A" w:rsidRDefault="007305AF" w:rsidP="00342E29">
      <w:pPr>
        <w:pStyle w:val="af"/>
        <w:numPr>
          <w:ilvl w:val="0"/>
          <w:numId w:val="2"/>
        </w:numPr>
        <w:rPr>
          <w:rFonts w:ascii="Arial" w:hAnsi="Arial" w:cs="Arial"/>
          <w:b/>
          <w:bCs/>
          <w:sz w:val="16"/>
          <w:szCs w:val="16"/>
        </w:rPr>
      </w:pPr>
      <w:r w:rsidRPr="00E7164D">
        <w:rPr>
          <w:rFonts w:ascii="Arial" w:hAnsi="Arial" w:cs="Arial"/>
          <w:b/>
          <w:bCs/>
          <w:sz w:val="16"/>
          <w:szCs w:val="16"/>
        </w:rPr>
        <w:t>РАССТОЯНИЕ ОТ ИСТОЧНИКА ХРАНЕНИЯ ТРАНСПОРТИРУЕМОГО МАТЕРИАЛА ДО ПОТРЕБИТЕЛЯ</w:t>
      </w:r>
      <w:r w:rsidR="00E1106F">
        <w:rPr>
          <w:rFonts w:ascii="Arial" w:hAnsi="Arial" w:cs="Arial"/>
          <w:b/>
          <w:bCs/>
          <w:sz w:val="16"/>
          <w:szCs w:val="16"/>
        </w:rPr>
        <w:t>:</w:t>
      </w:r>
    </w:p>
    <w:p w14:paraId="16985D41" w14:textId="77777777" w:rsidR="00FA111A" w:rsidRPr="00FA111A" w:rsidRDefault="00FA111A" w:rsidP="00FA111A">
      <w:pPr>
        <w:pStyle w:val="af"/>
        <w:ind w:left="360"/>
        <w:rPr>
          <w:rFonts w:ascii="Arial" w:hAnsi="Arial" w:cs="Arial"/>
          <w:b/>
          <w:bCs/>
          <w:sz w:val="16"/>
          <w:szCs w:val="16"/>
        </w:rPr>
      </w:pPr>
    </w:p>
    <w:p w14:paraId="6E3E355E" w14:textId="77777777" w:rsidR="00FA111A" w:rsidRDefault="00FA111A" w:rsidP="00FA111A">
      <w:pPr>
        <w:pStyle w:val="af"/>
        <w:ind w:left="360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ПО ГОРИЗОНТАЛИ____________________</w:t>
      </w:r>
    </w:p>
    <w:p w14:paraId="63923E2C" w14:textId="77777777" w:rsidR="00FA111A" w:rsidRDefault="00FA111A" w:rsidP="00FA111A">
      <w:pPr>
        <w:pStyle w:val="af"/>
        <w:ind w:left="360"/>
        <w:rPr>
          <w:rFonts w:ascii="Arial" w:hAnsi="Arial" w:cs="Arial"/>
          <w:b/>
          <w:bCs/>
          <w:sz w:val="16"/>
          <w:szCs w:val="16"/>
        </w:rPr>
      </w:pPr>
    </w:p>
    <w:p w14:paraId="7C6814E4" w14:textId="77777777" w:rsidR="00FA111A" w:rsidRPr="00FA111A" w:rsidRDefault="00FA111A" w:rsidP="00FA111A">
      <w:pPr>
        <w:pStyle w:val="af"/>
        <w:ind w:left="360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ПО ВЕРТИКАЛИ_______________________</w:t>
      </w:r>
    </w:p>
    <w:p w14:paraId="3FF67925" w14:textId="77777777" w:rsidR="00342E29" w:rsidRDefault="00342E29" w:rsidP="00342E29">
      <w:pPr>
        <w:pStyle w:val="af"/>
        <w:ind w:left="360"/>
        <w:rPr>
          <w:rFonts w:ascii="Arial" w:hAnsi="Arial" w:cs="Arial"/>
          <w:b/>
          <w:bCs/>
          <w:sz w:val="16"/>
          <w:szCs w:val="16"/>
        </w:rPr>
      </w:pPr>
    </w:p>
    <w:p w14:paraId="6D926644" w14:textId="77777777" w:rsidR="00342E29" w:rsidRPr="00342E29" w:rsidRDefault="00342E29" w:rsidP="00342E29">
      <w:pPr>
        <w:rPr>
          <w:rFonts w:ascii="Arial" w:hAnsi="Arial" w:cs="Arial"/>
          <w:b/>
          <w:bCs/>
          <w:sz w:val="16"/>
          <w:szCs w:val="16"/>
        </w:rPr>
      </w:pPr>
    </w:p>
    <w:p w14:paraId="246A3923" w14:textId="77777777" w:rsidR="00D065EF" w:rsidRDefault="00D065EF" w:rsidP="00D065EF">
      <w:pPr>
        <w:pStyle w:val="af"/>
        <w:numPr>
          <w:ilvl w:val="0"/>
          <w:numId w:val="2"/>
        </w:numPr>
        <w:rPr>
          <w:rFonts w:ascii="Arial" w:hAnsi="Arial" w:cs="Arial"/>
          <w:b/>
          <w:sz w:val="16"/>
          <w:lang w:val="en-US"/>
        </w:rPr>
      </w:pPr>
      <w:r>
        <w:rPr>
          <w:rFonts w:ascii="Arial" w:hAnsi="Arial" w:cs="Arial"/>
          <w:b/>
          <w:sz w:val="16"/>
        </w:rPr>
        <w:t>ЗОНД ЗАБОРА МАТЕРИАЛА:</w:t>
      </w:r>
    </w:p>
    <w:tbl>
      <w:tblPr>
        <w:tblStyle w:val="ae"/>
        <w:tblW w:w="0" w:type="auto"/>
        <w:tblInd w:w="360" w:type="dxa"/>
        <w:tblLook w:val="04A0" w:firstRow="1" w:lastRow="0" w:firstColumn="1" w:lastColumn="0" w:noHBand="0" w:noVBand="1"/>
      </w:tblPr>
      <w:tblGrid>
        <w:gridCol w:w="5316"/>
        <w:gridCol w:w="5294"/>
      </w:tblGrid>
      <w:tr w:rsidR="00D065EF" w14:paraId="513949B7" w14:textId="77777777" w:rsidTr="00D065EF">
        <w:tc>
          <w:tcPr>
            <w:tcW w:w="5598" w:type="dxa"/>
          </w:tcPr>
          <w:p w14:paraId="1A1EC610" w14:textId="77777777" w:rsidR="00D065EF" w:rsidRDefault="00D065EF" w:rsidP="00D065EF">
            <w:pPr>
              <w:pStyle w:val="af"/>
              <w:ind w:left="0"/>
              <w:rPr>
                <w:rFonts w:ascii="Arial" w:hAnsi="Arial" w:cs="Arial"/>
                <w:b/>
                <w:sz w:val="16"/>
                <w:lang w:val="en-US"/>
              </w:rPr>
            </w:pPr>
          </w:p>
          <w:tbl>
            <w:tblPr>
              <w:tblStyle w:val="ae"/>
              <w:tblpPr w:leftFromText="180" w:rightFromText="180" w:vertAnchor="text" w:horzAnchor="margin" w:tblpY="-4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91"/>
            </w:tblGrid>
            <w:tr w:rsidR="00D065EF" w:rsidRPr="00BD5086" w14:paraId="25366A4D" w14:textId="77777777" w:rsidTr="00D065EF">
              <w:trPr>
                <w:trHeight w:val="248"/>
              </w:trPr>
              <w:tc>
                <w:tcPr>
                  <w:tcW w:w="291" w:type="dxa"/>
                </w:tcPr>
                <w:p w14:paraId="29A11F31" w14:textId="77777777" w:rsidR="00D065EF" w:rsidRPr="00935B3D" w:rsidRDefault="00D065EF" w:rsidP="00D065EF">
                  <w:pPr>
                    <w:rPr>
                      <w:rFonts w:ascii="Arial" w:hAnsi="Arial" w:cs="Arial"/>
                      <w:bCs/>
                      <w:sz w:val="20"/>
                    </w:rPr>
                  </w:pPr>
                </w:p>
              </w:tc>
            </w:tr>
          </w:tbl>
          <w:p w14:paraId="3398DB19" w14:textId="77777777" w:rsidR="00D065EF" w:rsidRDefault="00D065EF" w:rsidP="00D065EF">
            <w:pPr>
              <w:pStyle w:val="af"/>
              <w:ind w:left="0"/>
              <w:rPr>
                <w:rFonts w:ascii="Arial" w:hAnsi="Arial" w:cs="Arial"/>
                <w:b/>
                <w:sz w:val="16"/>
                <w:lang w:val="en-US"/>
              </w:rPr>
            </w:pPr>
            <w:r>
              <w:rPr>
                <w:rFonts w:ascii="Arial" w:hAnsi="Arial" w:cs="Arial"/>
                <w:b/>
                <w:sz w:val="16"/>
                <w:lang w:val="en-US"/>
              </w:rPr>
              <w:t>SSA</w:t>
            </w:r>
          </w:p>
          <w:p w14:paraId="0A1A20BB" w14:textId="77777777" w:rsidR="00D065EF" w:rsidRDefault="00D065EF" w:rsidP="00D065EF">
            <w:pPr>
              <w:pStyle w:val="af"/>
              <w:ind w:left="0"/>
              <w:rPr>
                <w:rFonts w:ascii="Arial" w:hAnsi="Arial" w:cs="Arial"/>
                <w:b/>
                <w:sz w:val="16"/>
                <w:lang w:val="en-US"/>
              </w:rPr>
            </w:pPr>
          </w:p>
          <w:p w14:paraId="276666D3" w14:textId="77777777" w:rsidR="00D065EF" w:rsidRPr="00E7164D" w:rsidRDefault="00E7164D" w:rsidP="00D065EF">
            <w:pPr>
              <w:pStyle w:val="af"/>
              <w:ind w:left="0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ПОГРУЖНОЙ</w:t>
            </w:r>
          </w:p>
          <w:p w14:paraId="1E836BAB" w14:textId="77777777" w:rsidR="00D065EF" w:rsidRDefault="00D065EF" w:rsidP="00D065EF">
            <w:pPr>
              <w:pStyle w:val="af"/>
              <w:ind w:left="0"/>
              <w:rPr>
                <w:rFonts w:ascii="Arial" w:hAnsi="Arial" w:cs="Arial"/>
                <w:b/>
                <w:sz w:val="16"/>
                <w:lang w:val="en-US"/>
              </w:rPr>
            </w:pPr>
          </w:p>
          <w:p w14:paraId="32C64FBF" w14:textId="77777777" w:rsidR="00D065EF" w:rsidRDefault="00D065EF" w:rsidP="00D065EF">
            <w:pPr>
              <w:pStyle w:val="af"/>
              <w:ind w:left="0"/>
              <w:rPr>
                <w:rFonts w:ascii="Arial" w:hAnsi="Arial" w:cs="Arial"/>
                <w:b/>
                <w:sz w:val="16"/>
                <w:lang w:val="en-US"/>
              </w:rPr>
            </w:pPr>
          </w:p>
          <w:p w14:paraId="7CEE16F1" w14:textId="77777777" w:rsidR="00D065EF" w:rsidRDefault="00D065EF" w:rsidP="00D065EF">
            <w:pPr>
              <w:pStyle w:val="af"/>
              <w:ind w:left="0"/>
              <w:rPr>
                <w:rFonts w:ascii="Arial" w:hAnsi="Arial" w:cs="Arial"/>
                <w:b/>
                <w:sz w:val="16"/>
                <w:lang w:val="en-US"/>
              </w:rPr>
            </w:pPr>
          </w:p>
          <w:p w14:paraId="54F32378" w14:textId="77777777" w:rsidR="00D065EF" w:rsidRDefault="00D065EF" w:rsidP="00D065EF">
            <w:pPr>
              <w:pStyle w:val="af"/>
              <w:ind w:left="0"/>
              <w:rPr>
                <w:rFonts w:ascii="Arial" w:hAnsi="Arial" w:cs="Arial"/>
                <w:b/>
                <w:sz w:val="16"/>
                <w:lang w:val="en-US"/>
              </w:rPr>
            </w:pPr>
          </w:p>
          <w:p w14:paraId="0EA49F9E" w14:textId="77777777" w:rsidR="00D065EF" w:rsidRDefault="00585854" w:rsidP="00D065EF">
            <w:pPr>
              <w:pStyle w:val="af"/>
              <w:ind w:left="0"/>
              <w:rPr>
                <w:rFonts w:ascii="Arial" w:hAnsi="Arial" w:cs="Arial"/>
                <w:b/>
                <w:sz w:val="16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D8273EF" wp14:editId="00A65126">
                  <wp:simplePos x="0" y="0"/>
                  <wp:positionH relativeFrom="margin">
                    <wp:posOffset>1526540</wp:posOffset>
                  </wp:positionH>
                  <wp:positionV relativeFrom="margin">
                    <wp:posOffset>39370</wp:posOffset>
                  </wp:positionV>
                  <wp:extent cx="1205230" cy="1007110"/>
                  <wp:effectExtent l="0" t="0" r="0" b="254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428" r="28889"/>
                          <a:stretch/>
                        </pic:blipFill>
                        <pic:spPr bwMode="auto">
                          <a:xfrm>
                            <a:off x="0" y="0"/>
                            <a:ext cx="1205230" cy="100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98" w:type="dxa"/>
          </w:tcPr>
          <w:p w14:paraId="5C8C2EE3" w14:textId="77777777" w:rsidR="00D065EF" w:rsidRDefault="00D065EF" w:rsidP="00D065EF">
            <w:pPr>
              <w:pStyle w:val="af"/>
              <w:ind w:left="0"/>
              <w:rPr>
                <w:rFonts w:ascii="Arial" w:hAnsi="Arial" w:cs="Arial"/>
                <w:b/>
                <w:sz w:val="16"/>
                <w:lang w:val="en-US"/>
              </w:rPr>
            </w:pPr>
          </w:p>
          <w:tbl>
            <w:tblPr>
              <w:tblStyle w:val="ae"/>
              <w:tblpPr w:leftFromText="180" w:rightFromText="180" w:vertAnchor="text" w:horzAnchor="margin" w:tblpY="-4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91"/>
            </w:tblGrid>
            <w:tr w:rsidR="00D065EF" w:rsidRPr="00BD5086" w14:paraId="6CE7E5AD" w14:textId="77777777" w:rsidTr="00F24662">
              <w:trPr>
                <w:trHeight w:val="248"/>
              </w:trPr>
              <w:tc>
                <w:tcPr>
                  <w:tcW w:w="291" w:type="dxa"/>
                </w:tcPr>
                <w:p w14:paraId="08EFA70A" w14:textId="77777777" w:rsidR="00D065EF" w:rsidRPr="00935B3D" w:rsidRDefault="00D065EF" w:rsidP="00D065EF">
                  <w:pPr>
                    <w:rPr>
                      <w:rFonts w:ascii="Arial" w:hAnsi="Arial" w:cs="Arial"/>
                      <w:bCs/>
                      <w:sz w:val="20"/>
                    </w:rPr>
                  </w:pPr>
                </w:p>
              </w:tc>
            </w:tr>
          </w:tbl>
          <w:p w14:paraId="1762FCC9" w14:textId="77777777" w:rsidR="00D065EF" w:rsidRDefault="00E7164D" w:rsidP="00D065EF">
            <w:pPr>
              <w:pStyle w:val="af"/>
              <w:ind w:left="0"/>
              <w:rPr>
                <w:rFonts w:ascii="Arial" w:hAnsi="Arial" w:cs="Arial"/>
                <w:b/>
                <w:sz w:val="1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0783D090" wp14:editId="66E4C8CD">
                  <wp:simplePos x="0" y="0"/>
                  <wp:positionH relativeFrom="column">
                    <wp:posOffset>1776730</wp:posOffset>
                  </wp:positionH>
                  <wp:positionV relativeFrom="paragraph">
                    <wp:posOffset>-82550</wp:posOffset>
                  </wp:positionV>
                  <wp:extent cx="1025525" cy="964565"/>
                  <wp:effectExtent l="0" t="0" r="3175" b="6985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127" r="75251"/>
                          <a:stretch/>
                        </pic:blipFill>
                        <pic:spPr bwMode="auto">
                          <a:xfrm>
                            <a:off x="0" y="0"/>
                            <a:ext cx="1025525" cy="96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65EF">
              <w:rPr>
                <w:rFonts w:ascii="Arial" w:hAnsi="Arial" w:cs="Arial"/>
                <w:b/>
                <w:sz w:val="16"/>
                <w:lang w:val="en-US"/>
              </w:rPr>
              <w:t xml:space="preserve">TR </w:t>
            </w:r>
          </w:p>
          <w:p w14:paraId="4B8863E4" w14:textId="77777777" w:rsidR="00E7164D" w:rsidRDefault="00E7164D" w:rsidP="00D065EF">
            <w:pPr>
              <w:pStyle w:val="af"/>
              <w:ind w:left="0"/>
              <w:rPr>
                <w:rFonts w:ascii="Arial" w:hAnsi="Arial" w:cs="Arial"/>
                <w:b/>
                <w:sz w:val="16"/>
              </w:rPr>
            </w:pPr>
          </w:p>
          <w:p w14:paraId="4A6CF67F" w14:textId="77777777" w:rsidR="00E7164D" w:rsidRPr="00E7164D" w:rsidRDefault="00E7164D" w:rsidP="00D065EF">
            <w:pPr>
              <w:pStyle w:val="af"/>
              <w:ind w:left="0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ССЫПНОЙ</w:t>
            </w:r>
          </w:p>
        </w:tc>
      </w:tr>
    </w:tbl>
    <w:p w14:paraId="1DCDDAAF" w14:textId="77777777" w:rsidR="00D065EF" w:rsidRPr="00D065EF" w:rsidRDefault="00D065EF">
      <w:pPr>
        <w:rPr>
          <w:rFonts w:ascii="Arial" w:hAnsi="Arial" w:cs="Arial"/>
          <w:b/>
          <w:sz w:val="16"/>
          <w:lang w:val="en-US"/>
        </w:rPr>
      </w:pPr>
    </w:p>
    <w:p w14:paraId="7D4B1FF2" w14:textId="77777777" w:rsidR="004F01BF" w:rsidRPr="001D2A91" w:rsidRDefault="007326AB">
      <w:pPr>
        <w:numPr>
          <w:ilvl w:val="0"/>
          <w:numId w:val="2"/>
        </w:numPr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16"/>
          <w:szCs w:val="16"/>
        </w:rPr>
        <w:t>НЕОБХОДИМОСТЬ В ДОПОЛНИТЕЛЬНОМ ОБОРУДОВАНИИ:</w:t>
      </w:r>
    </w:p>
    <w:p w14:paraId="461585D8" w14:textId="77777777" w:rsidR="001D2A91" w:rsidRPr="001D2A91" w:rsidRDefault="001D2A91" w:rsidP="001D2A91">
      <w:pPr>
        <w:ind w:left="360"/>
        <w:rPr>
          <w:rFonts w:ascii="Arial" w:hAnsi="Arial" w:cs="Arial"/>
          <w:bCs/>
          <w:sz w:val="20"/>
        </w:rPr>
      </w:pPr>
    </w:p>
    <w:p w14:paraId="42BC7DEB" w14:textId="77777777" w:rsidR="001D2A91" w:rsidRPr="001D2A91" w:rsidRDefault="001D2A91" w:rsidP="001D2A91">
      <w:pPr>
        <w:ind w:left="360"/>
        <w:rPr>
          <w:rFonts w:ascii="Arial" w:hAnsi="Arial" w:cs="Arial"/>
          <w:b/>
          <w:bCs/>
          <w:sz w:val="16"/>
          <w:szCs w:val="16"/>
        </w:rPr>
      </w:pPr>
      <w:r w:rsidRPr="001D2A91">
        <w:rPr>
          <w:rFonts w:ascii="Arial" w:hAnsi="Arial" w:cs="Arial"/>
          <w:b/>
          <w:bCs/>
          <w:sz w:val="16"/>
          <w:szCs w:val="16"/>
        </w:rPr>
        <w:t>РАЗГРУЗОЧНЫЕ КОЛЛЕКТОРЫ</w:t>
      </w:r>
    </w:p>
    <w:p w14:paraId="54378107" w14:textId="77777777" w:rsidR="001C0364" w:rsidRDefault="00D065EF" w:rsidP="00585854">
      <w:pPr>
        <w:jc w:val="center"/>
        <w:rPr>
          <w:rFonts w:ascii="Arial" w:hAnsi="Arial" w:cs="Arial"/>
          <w:b/>
          <w:bCs/>
          <w:sz w:val="16"/>
          <w:szCs w:val="16"/>
          <w:lang w:val="en-US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71F8576B" wp14:editId="5F3E9E74">
            <wp:extent cx="4548146" cy="1366513"/>
            <wp:effectExtent l="0" t="0" r="508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99" cy="136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DCF85" w14:textId="77777777" w:rsidR="00D065EF" w:rsidRDefault="00D065EF">
      <w:pPr>
        <w:rPr>
          <w:rFonts w:ascii="Arial" w:hAnsi="Arial" w:cs="Arial"/>
          <w:b/>
          <w:bCs/>
          <w:sz w:val="16"/>
          <w:szCs w:val="16"/>
          <w:lang w:val="en-US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483"/>
        <w:gridCol w:w="5487"/>
      </w:tblGrid>
      <w:tr w:rsidR="00D065EF" w14:paraId="772AC1A5" w14:textId="77777777" w:rsidTr="00D065EF">
        <w:tc>
          <w:tcPr>
            <w:tcW w:w="5598" w:type="dxa"/>
          </w:tcPr>
          <w:p w14:paraId="59EF0352" w14:textId="77777777" w:rsidR="00D065EF" w:rsidRDefault="00D065EF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  <w:tbl>
            <w:tblPr>
              <w:tblStyle w:val="ae"/>
              <w:tblpPr w:leftFromText="180" w:rightFromText="180" w:vertAnchor="text" w:horzAnchor="margin" w:tblpY="-4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91"/>
            </w:tblGrid>
            <w:tr w:rsidR="00D065EF" w:rsidRPr="00BD5086" w14:paraId="00B75D5E" w14:textId="77777777" w:rsidTr="00F24662">
              <w:trPr>
                <w:trHeight w:val="248"/>
              </w:trPr>
              <w:tc>
                <w:tcPr>
                  <w:tcW w:w="291" w:type="dxa"/>
                </w:tcPr>
                <w:p w14:paraId="415F511B" w14:textId="77777777" w:rsidR="00D065EF" w:rsidRPr="00935B3D" w:rsidRDefault="00D065EF" w:rsidP="00D065EF">
                  <w:pPr>
                    <w:rPr>
                      <w:rFonts w:ascii="Arial" w:hAnsi="Arial" w:cs="Arial"/>
                      <w:bCs/>
                      <w:sz w:val="20"/>
                    </w:rPr>
                  </w:pPr>
                </w:p>
              </w:tc>
            </w:tr>
          </w:tbl>
          <w:p w14:paraId="1585897C" w14:textId="77777777" w:rsidR="00D065EF" w:rsidRDefault="001D2A91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SN</w:t>
            </w:r>
          </w:p>
          <w:p w14:paraId="3EF82593" w14:textId="77777777" w:rsidR="00D065EF" w:rsidRDefault="00D065EF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  <w:tbl>
            <w:tblPr>
              <w:tblStyle w:val="ae"/>
              <w:tblpPr w:leftFromText="180" w:rightFromText="180" w:vertAnchor="text" w:horzAnchor="margin" w:tblpY="-4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91"/>
            </w:tblGrid>
            <w:tr w:rsidR="00D065EF" w:rsidRPr="00BD5086" w14:paraId="65911C2C" w14:textId="77777777" w:rsidTr="00F24662">
              <w:trPr>
                <w:trHeight w:val="248"/>
              </w:trPr>
              <w:tc>
                <w:tcPr>
                  <w:tcW w:w="291" w:type="dxa"/>
                </w:tcPr>
                <w:p w14:paraId="50C66157" w14:textId="77777777" w:rsidR="00D065EF" w:rsidRPr="00935B3D" w:rsidRDefault="00D065EF" w:rsidP="00D065EF">
                  <w:pPr>
                    <w:rPr>
                      <w:rFonts w:ascii="Arial" w:hAnsi="Arial" w:cs="Arial"/>
                      <w:bCs/>
                      <w:sz w:val="20"/>
                    </w:rPr>
                  </w:pPr>
                </w:p>
              </w:tc>
            </w:tr>
          </w:tbl>
          <w:p w14:paraId="0AF2AE76" w14:textId="77777777" w:rsidR="00D065EF" w:rsidRDefault="001D2A91" w:rsidP="0058585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SQ</w:t>
            </w:r>
          </w:p>
          <w:p w14:paraId="1B1B9C9E" w14:textId="77777777" w:rsidR="00342E29" w:rsidRPr="00342E29" w:rsidRDefault="00342E29" w:rsidP="0058585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598" w:type="dxa"/>
          </w:tcPr>
          <w:p w14:paraId="0D541246" w14:textId="77777777" w:rsidR="00D065EF" w:rsidRDefault="00D065EF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  <w:tbl>
            <w:tblPr>
              <w:tblStyle w:val="ae"/>
              <w:tblpPr w:leftFromText="180" w:rightFromText="180" w:vertAnchor="text" w:horzAnchor="margin" w:tblpY="-4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91"/>
            </w:tblGrid>
            <w:tr w:rsidR="00D065EF" w:rsidRPr="00BD5086" w14:paraId="5941D0E0" w14:textId="77777777" w:rsidTr="00F24662">
              <w:trPr>
                <w:trHeight w:val="248"/>
              </w:trPr>
              <w:tc>
                <w:tcPr>
                  <w:tcW w:w="291" w:type="dxa"/>
                </w:tcPr>
                <w:p w14:paraId="6D4DB5BC" w14:textId="77777777" w:rsidR="00D065EF" w:rsidRPr="00935B3D" w:rsidRDefault="00D065EF" w:rsidP="00D065EF">
                  <w:pPr>
                    <w:rPr>
                      <w:rFonts w:ascii="Arial" w:hAnsi="Arial" w:cs="Arial"/>
                      <w:bCs/>
                      <w:sz w:val="20"/>
                    </w:rPr>
                  </w:pPr>
                </w:p>
              </w:tc>
            </w:tr>
          </w:tbl>
          <w:p w14:paraId="4CF70AA6" w14:textId="77777777" w:rsidR="00D065EF" w:rsidRDefault="001D2A91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SCM1</w:t>
            </w:r>
          </w:p>
          <w:p w14:paraId="3C606403" w14:textId="77777777" w:rsidR="00D065EF" w:rsidRDefault="00D065EF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  <w:tbl>
            <w:tblPr>
              <w:tblStyle w:val="ae"/>
              <w:tblpPr w:leftFromText="180" w:rightFromText="180" w:vertAnchor="text" w:horzAnchor="margin" w:tblpY="-4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91"/>
            </w:tblGrid>
            <w:tr w:rsidR="00D065EF" w:rsidRPr="00BD5086" w14:paraId="1500A572" w14:textId="77777777" w:rsidTr="00F24662">
              <w:trPr>
                <w:trHeight w:val="248"/>
              </w:trPr>
              <w:tc>
                <w:tcPr>
                  <w:tcW w:w="291" w:type="dxa"/>
                </w:tcPr>
                <w:p w14:paraId="58E99B88" w14:textId="77777777" w:rsidR="00D065EF" w:rsidRPr="00935B3D" w:rsidRDefault="00D065EF" w:rsidP="00D065EF">
                  <w:pPr>
                    <w:rPr>
                      <w:rFonts w:ascii="Arial" w:hAnsi="Arial" w:cs="Arial"/>
                      <w:bCs/>
                      <w:sz w:val="20"/>
                    </w:rPr>
                  </w:pPr>
                </w:p>
              </w:tc>
            </w:tr>
          </w:tbl>
          <w:p w14:paraId="54D7D59D" w14:textId="77777777" w:rsidR="00D065EF" w:rsidRDefault="001D2A91" w:rsidP="00585854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SC</w:t>
            </w:r>
          </w:p>
        </w:tc>
      </w:tr>
    </w:tbl>
    <w:p w14:paraId="3E53E06F" w14:textId="77777777" w:rsidR="001D2A91" w:rsidRDefault="001D2A91">
      <w:pPr>
        <w:rPr>
          <w:rFonts w:ascii="Arial" w:hAnsi="Arial" w:cs="Arial"/>
          <w:sz w:val="20"/>
          <w:szCs w:val="20"/>
          <w:lang w:eastAsia="ru-RU"/>
        </w:rPr>
      </w:pPr>
    </w:p>
    <w:p w14:paraId="32D5E827" w14:textId="77777777" w:rsidR="00D065EF" w:rsidRPr="001D2A91" w:rsidRDefault="001D2A91" w:rsidP="001D2A91">
      <w:pPr>
        <w:ind w:left="360"/>
        <w:rPr>
          <w:rFonts w:ascii="Arial" w:hAnsi="Arial" w:cs="Arial"/>
          <w:b/>
          <w:bCs/>
          <w:sz w:val="16"/>
          <w:szCs w:val="16"/>
        </w:rPr>
      </w:pPr>
      <w:r w:rsidRPr="001D2A91">
        <w:rPr>
          <w:rFonts w:ascii="Arial" w:hAnsi="Arial" w:cs="Arial"/>
          <w:b/>
          <w:bCs/>
          <w:sz w:val="16"/>
          <w:szCs w:val="16"/>
        </w:rPr>
        <w:t>ЗАГРУЗОЧНЫЕ БУНКЕРА ДЛЯ ХРАНЕНИЯ МАТЕРИАЛА</w:t>
      </w:r>
    </w:p>
    <w:p w14:paraId="5337F43D" w14:textId="77777777" w:rsidR="00D065EF" w:rsidRDefault="001D2A91" w:rsidP="001D2A91">
      <w:pPr>
        <w:jc w:val="center"/>
        <w:rPr>
          <w:rFonts w:ascii="Arial" w:hAnsi="Arial" w:cs="Arial"/>
          <w:b/>
          <w:bCs/>
          <w:sz w:val="16"/>
          <w:szCs w:val="16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051A847" wp14:editId="57B160FE">
            <wp:extent cx="1566407" cy="1881172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318" cy="188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19A5C" w14:textId="77777777" w:rsidR="00D065EF" w:rsidRDefault="00D065EF">
      <w:pPr>
        <w:rPr>
          <w:rFonts w:ascii="Arial" w:hAnsi="Arial" w:cs="Arial"/>
          <w:b/>
          <w:bCs/>
          <w:sz w:val="16"/>
          <w:szCs w:val="16"/>
        </w:rPr>
      </w:pPr>
    </w:p>
    <w:p w14:paraId="66AB78DC" w14:textId="77777777" w:rsidR="00342E29" w:rsidRDefault="00342E29">
      <w:pPr>
        <w:rPr>
          <w:rFonts w:ascii="Arial" w:hAnsi="Arial" w:cs="Arial"/>
          <w:b/>
          <w:bCs/>
          <w:sz w:val="16"/>
          <w:szCs w:val="16"/>
        </w:rPr>
      </w:pPr>
    </w:p>
    <w:p w14:paraId="5B488E06" w14:textId="77777777" w:rsidR="00342E29" w:rsidRPr="00342E29" w:rsidRDefault="00342E29">
      <w:pPr>
        <w:rPr>
          <w:rFonts w:ascii="Arial" w:hAnsi="Arial" w:cs="Arial"/>
          <w:b/>
          <w:bCs/>
          <w:sz w:val="16"/>
          <w:szCs w:val="16"/>
        </w:rPr>
      </w:pPr>
    </w:p>
    <w:p w14:paraId="097D70EC" w14:textId="77777777" w:rsidR="00D065EF" w:rsidRDefault="00585854">
      <w:pPr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ЭЛЕТРИЧЕСКИЕ КОМПОНЕНТЫ</w:t>
      </w:r>
      <w:r w:rsidR="00342E29">
        <w:rPr>
          <w:rFonts w:ascii="Arial" w:hAnsi="Arial" w:cs="Arial"/>
          <w:b/>
          <w:bCs/>
          <w:sz w:val="16"/>
          <w:szCs w:val="16"/>
        </w:rPr>
        <w:t xml:space="preserve"> (ДАТЧИКИ</w:t>
      </w:r>
      <w:r w:rsidR="00E7164D">
        <w:rPr>
          <w:rFonts w:ascii="Arial" w:hAnsi="Arial" w:cs="Arial"/>
          <w:b/>
          <w:bCs/>
          <w:sz w:val="16"/>
          <w:szCs w:val="16"/>
        </w:rPr>
        <w:t xml:space="preserve"> УРОВНЯ </w:t>
      </w:r>
      <w:r w:rsidR="00342E29">
        <w:rPr>
          <w:rFonts w:ascii="Arial" w:hAnsi="Arial" w:cs="Arial"/>
          <w:b/>
          <w:bCs/>
          <w:sz w:val="16"/>
          <w:szCs w:val="16"/>
        </w:rPr>
        <w:t>МАТЕРИАЛА)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63"/>
        <w:gridCol w:w="5417"/>
      </w:tblGrid>
      <w:tr w:rsidR="00342E29" w14:paraId="58AC2317" w14:textId="77777777" w:rsidTr="00E7164D">
        <w:tc>
          <w:tcPr>
            <w:tcW w:w="5598" w:type="dxa"/>
          </w:tcPr>
          <w:p w14:paraId="2C61C110" w14:textId="77777777" w:rsidR="00342E29" w:rsidRDefault="00342E2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E2C8C4" wp14:editId="793CDCEB">
                  <wp:extent cx="3010410" cy="103366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845" cy="1039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14:paraId="3D38468C" w14:textId="77777777" w:rsidR="00342E29" w:rsidRDefault="00342E29" w:rsidP="00342E2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МЕМБРАННЫЕ ДАТЧИКИ УРОВНЯ МАТЕРИАЛА</w:t>
            </w:r>
          </w:p>
          <w:p w14:paraId="32F74A7E" w14:textId="77777777" w:rsidR="00E7164D" w:rsidRDefault="00E7164D" w:rsidP="00342E2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3F19140" w14:textId="77777777" w:rsidR="00E7164D" w:rsidRDefault="00E7164D" w:rsidP="00342E2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tbl>
            <w:tblPr>
              <w:tblStyle w:val="ae"/>
              <w:tblpPr w:leftFromText="180" w:rightFromText="180" w:vertAnchor="text" w:horzAnchor="page" w:tblpX="1478" w:tblpY="-11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91"/>
            </w:tblGrid>
            <w:tr w:rsidR="00E7164D" w:rsidRPr="00BD5086" w14:paraId="35A6F62F" w14:textId="77777777" w:rsidTr="00E7164D">
              <w:trPr>
                <w:trHeight w:val="248"/>
              </w:trPr>
              <w:tc>
                <w:tcPr>
                  <w:tcW w:w="291" w:type="dxa"/>
                </w:tcPr>
                <w:p w14:paraId="755E170B" w14:textId="77777777" w:rsidR="00E7164D" w:rsidRPr="00935B3D" w:rsidRDefault="00E7164D" w:rsidP="00E7164D">
                  <w:pPr>
                    <w:rPr>
                      <w:rFonts w:ascii="Arial" w:hAnsi="Arial" w:cs="Arial"/>
                      <w:bCs/>
                      <w:sz w:val="20"/>
                    </w:rPr>
                  </w:pPr>
                </w:p>
              </w:tc>
            </w:tr>
          </w:tbl>
          <w:p w14:paraId="613F4635" w14:textId="77777777" w:rsidR="00E7164D" w:rsidRDefault="00E7164D" w:rsidP="00342E2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37556FD" w14:textId="77777777" w:rsidR="00E7164D" w:rsidRDefault="00E7164D" w:rsidP="00342E2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7970BCA" w14:textId="77777777" w:rsidR="00E7164D" w:rsidRDefault="00E7164D" w:rsidP="00342E2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КОЛИЧЕСТВО__________</w:t>
            </w:r>
          </w:p>
        </w:tc>
      </w:tr>
    </w:tbl>
    <w:p w14:paraId="5ECB19F9" w14:textId="77777777" w:rsidR="00585854" w:rsidRDefault="00585854">
      <w:pPr>
        <w:rPr>
          <w:rFonts w:ascii="Arial" w:hAnsi="Arial" w:cs="Arial"/>
          <w:b/>
          <w:bCs/>
          <w:sz w:val="16"/>
          <w:szCs w:val="16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64"/>
        <w:gridCol w:w="5416"/>
      </w:tblGrid>
      <w:tr w:rsidR="00342E29" w14:paraId="2299C25D" w14:textId="77777777" w:rsidTr="00E7164D">
        <w:tc>
          <w:tcPr>
            <w:tcW w:w="5598" w:type="dxa"/>
          </w:tcPr>
          <w:p w14:paraId="30B03F86" w14:textId="77777777" w:rsidR="00342E29" w:rsidRDefault="00342E2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F41BC8" wp14:editId="65DA9D99">
                  <wp:extent cx="3013544" cy="1028126"/>
                  <wp:effectExtent l="0" t="0" r="0" b="63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215" cy="1030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14:paraId="7481B7E4" w14:textId="77777777" w:rsidR="00342E29" w:rsidRDefault="00342E2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НАЖИМНЫЕ ДАТЧИКИ УРОВНЯ МАТЕРИАЛА</w:t>
            </w:r>
          </w:p>
          <w:p w14:paraId="2F789938" w14:textId="77777777" w:rsidR="00E7164D" w:rsidRDefault="00E7164D" w:rsidP="00E7164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09AC8B1" w14:textId="77777777" w:rsidR="00E7164D" w:rsidRDefault="00E7164D" w:rsidP="00E7164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tbl>
            <w:tblPr>
              <w:tblStyle w:val="ae"/>
              <w:tblpPr w:leftFromText="180" w:rightFromText="180" w:vertAnchor="text" w:horzAnchor="page" w:tblpX="1478" w:tblpY="-11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91"/>
            </w:tblGrid>
            <w:tr w:rsidR="00E7164D" w:rsidRPr="00BD5086" w14:paraId="09DD2716" w14:textId="77777777" w:rsidTr="00C76FDE">
              <w:trPr>
                <w:trHeight w:val="248"/>
              </w:trPr>
              <w:tc>
                <w:tcPr>
                  <w:tcW w:w="291" w:type="dxa"/>
                </w:tcPr>
                <w:p w14:paraId="0D1215DB" w14:textId="77777777" w:rsidR="00E7164D" w:rsidRPr="00935B3D" w:rsidRDefault="00E7164D" w:rsidP="00C76FDE">
                  <w:pPr>
                    <w:rPr>
                      <w:rFonts w:ascii="Arial" w:hAnsi="Arial" w:cs="Arial"/>
                      <w:bCs/>
                      <w:sz w:val="20"/>
                    </w:rPr>
                  </w:pPr>
                </w:p>
              </w:tc>
            </w:tr>
          </w:tbl>
          <w:p w14:paraId="04313723" w14:textId="77777777" w:rsidR="00E7164D" w:rsidRDefault="00E7164D" w:rsidP="00E7164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F1CD968" w14:textId="77777777" w:rsidR="00E7164D" w:rsidRDefault="00E7164D" w:rsidP="00E7164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0CD649D" w14:textId="77777777" w:rsidR="00E7164D" w:rsidRDefault="00E7164D" w:rsidP="00E7164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КОЛИЧЕСТВО__________</w:t>
            </w:r>
          </w:p>
        </w:tc>
      </w:tr>
    </w:tbl>
    <w:p w14:paraId="7FC22FC4" w14:textId="77777777" w:rsidR="00342E29" w:rsidRPr="00585854" w:rsidRDefault="00342E29">
      <w:pPr>
        <w:rPr>
          <w:rFonts w:ascii="Arial" w:hAnsi="Arial" w:cs="Arial"/>
          <w:b/>
          <w:bCs/>
          <w:sz w:val="16"/>
          <w:szCs w:val="16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64"/>
        <w:gridCol w:w="5416"/>
      </w:tblGrid>
      <w:tr w:rsidR="00342E29" w14:paraId="070B151D" w14:textId="77777777" w:rsidTr="00E7164D">
        <w:tc>
          <w:tcPr>
            <w:tcW w:w="5598" w:type="dxa"/>
          </w:tcPr>
          <w:p w14:paraId="57AF6511" w14:textId="77777777" w:rsidR="00342E29" w:rsidRDefault="00342E2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DCDD89" wp14:editId="4A2B9A46">
                  <wp:extent cx="3013544" cy="1150333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807" cy="1151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14:paraId="7EC5288B" w14:textId="77777777" w:rsidR="00342E29" w:rsidRDefault="00E7164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ФЛАЖКОВЫЕ ДАТЧИКИ УРОВНЯ МАТЕРИАЛА</w:t>
            </w:r>
          </w:p>
          <w:p w14:paraId="6CB167DC" w14:textId="77777777" w:rsidR="00E7164D" w:rsidRDefault="00E7164D" w:rsidP="00E7164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CEA5D6D" w14:textId="77777777" w:rsidR="00E7164D" w:rsidRDefault="00E7164D" w:rsidP="00E7164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tbl>
            <w:tblPr>
              <w:tblStyle w:val="ae"/>
              <w:tblpPr w:leftFromText="180" w:rightFromText="180" w:vertAnchor="text" w:horzAnchor="page" w:tblpX="1478" w:tblpY="-11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91"/>
            </w:tblGrid>
            <w:tr w:rsidR="00E7164D" w:rsidRPr="00BD5086" w14:paraId="3D067141" w14:textId="77777777" w:rsidTr="00C76FDE">
              <w:trPr>
                <w:trHeight w:val="248"/>
              </w:trPr>
              <w:tc>
                <w:tcPr>
                  <w:tcW w:w="291" w:type="dxa"/>
                </w:tcPr>
                <w:p w14:paraId="760F1E33" w14:textId="77777777" w:rsidR="00E7164D" w:rsidRPr="00935B3D" w:rsidRDefault="00E7164D" w:rsidP="00C76FDE">
                  <w:pPr>
                    <w:rPr>
                      <w:rFonts w:ascii="Arial" w:hAnsi="Arial" w:cs="Arial"/>
                      <w:bCs/>
                      <w:sz w:val="20"/>
                    </w:rPr>
                  </w:pPr>
                </w:p>
              </w:tc>
            </w:tr>
          </w:tbl>
          <w:p w14:paraId="3B33A5A7" w14:textId="77777777" w:rsidR="00E7164D" w:rsidRDefault="00E7164D" w:rsidP="00E7164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766C5BE" w14:textId="77777777" w:rsidR="00E7164D" w:rsidRDefault="00E7164D" w:rsidP="00E7164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CBCEE34" w14:textId="77777777" w:rsidR="00E7164D" w:rsidRDefault="00E7164D" w:rsidP="00E7164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КОЛИЧЕСТВО__________</w:t>
            </w:r>
          </w:p>
        </w:tc>
      </w:tr>
    </w:tbl>
    <w:p w14:paraId="4F35B34E" w14:textId="77777777" w:rsidR="00585854" w:rsidRDefault="00585854">
      <w:pPr>
        <w:rPr>
          <w:rFonts w:ascii="Arial" w:hAnsi="Arial" w:cs="Arial"/>
          <w:b/>
          <w:bCs/>
          <w:sz w:val="16"/>
          <w:szCs w:val="16"/>
        </w:rPr>
      </w:pPr>
    </w:p>
    <w:p w14:paraId="5A2C92E6" w14:textId="77777777" w:rsidR="00E7164D" w:rsidRDefault="00E7164D">
      <w:pPr>
        <w:rPr>
          <w:rFonts w:ascii="Arial" w:hAnsi="Arial" w:cs="Arial"/>
          <w:b/>
          <w:bCs/>
          <w:sz w:val="16"/>
          <w:szCs w:val="16"/>
        </w:rPr>
      </w:pPr>
    </w:p>
    <w:p w14:paraId="7B0C5A0B" w14:textId="77777777" w:rsidR="00E7164D" w:rsidRDefault="00E1106F">
      <w:pPr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ПРИМЕРЫ УСТАНОВКИ</w:t>
      </w:r>
    </w:p>
    <w:p w14:paraId="23E745B1" w14:textId="77777777" w:rsidR="00E7164D" w:rsidRDefault="00E1106F">
      <w:pPr>
        <w:rPr>
          <w:rFonts w:ascii="Arial" w:hAnsi="Arial" w:cs="Arial"/>
          <w:b/>
          <w:bCs/>
          <w:sz w:val="16"/>
          <w:szCs w:val="16"/>
        </w:rPr>
      </w:pPr>
      <w:r w:rsidRPr="00E1106F">
        <w:rPr>
          <w:rFonts w:ascii="Arial" w:hAnsi="Arial" w:cs="Arial"/>
          <w:b/>
          <w:bCs/>
          <w:noProof/>
          <w:sz w:val="16"/>
          <w:szCs w:val="16"/>
          <w:lang w:eastAsia="ru-RU"/>
        </w:rPr>
        <w:drawing>
          <wp:inline distT="0" distB="0" distL="0" distR="0" wp14:anchorId="05CA508A" wp14:editId="3D808132">
            <wp:extent cx="6152515" cy="1780540"/>
            <wp:effectExtent l="0" t="0" r="635" b="0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A696E24" w14:textId="77777777" w:rsidR="00E7164D" w:rsidRDefault="00E7164D">
      <w:pPr>
        <w:rPr>
          <w:rFonts w:ascii="Arial" w:hAnsi="Arial" w:cs="Arial"/>
          <w:b/>
          <w:bCs/>
          <w:sz w:val="16"/>
          <w:szCs w:val="16"/>
        </w:rPr>
      </w:pPr>
    </w:p>
    <w:p w14:paraId="39B348EC" w14:textId="77777777" w:rsidR="00E7164D" w:rsidRDefault="00E7164D">
      <w:pPr>
        <w:rPr>
          <w:rFonts w:ascii="Arial" w:hAnsi="Arial" w:cs="Arial"/>
          <w:b/>
          <w:bCs/>
          <w:sz w:val="16"/>
          <w:szCs w:val="16"/>
        </w:rPr>
      </w:pPr>
    </w:p>
    <w:tbl>
      <w:tblPr>
        <w:tblStyle w:val="ae"/>
        <w:tblpPr w:leftFromText="180" w:rightFromText="180" w:vertAnchor="text" w:horzAnchor="page" w:tblpX="8896" w:tblpY="81"/>
        <w:tblOverlap w:val="never"/>
        <w:tblW w:w="0" w:type="auto"/>
        <w:tblLook w:val="04A0" w:firstRow="1" w:lastRow="0" w:firstColumn="1" w:lastColumn="0" w:noHBand="0" w:noVBand="1"/>
      </w:tblPr>
      <w:tblGrid>
        <w:gridCol w:w="291"/>
      </w:tblGrid>
      <w:tr w:rsidR="00E1106F" w:rsidRPr="00BD5086" w14:paraId="0765C8F0" w14:textId="77777777" w:rsidTr="00E1106F">
        <w:trPr>
          <w:trHeight w:val="248"/>
        </w:trPr>
        <w:tc>
          <w:tcPr>
            <w:tcW w:w="291" w:type="dxa"/>
          </w:tcPr>
          <w:p w14:paraId="2E016AAA" w14:textId="77777777" w:rsidR="00E1106F" w:rsidRPr="00935B3D" w:rsidRDefault="00E1106F" w:rsidP="00E1106F">
            <w:pPr>
              <w:rPr>
                <w:rFonts w:ascii="Arial" w:hAnsi="Arial" w:cs="Arial"/>
                <w:bCs/>
                <w:sz w:val="20"/>
              </w:rPr>
            </w:pPr>
          </w:p>
        </w:tc>
      </w:tr>
    </w:tbl>
    <w:tbl>
      <w:tblPr>
        <w:tblStyle w:val="ae"/>
        <w:tblpPr w:leftFromText="180" w:rightFromText="180" w:vertAnchor="text" w:horzAnchor="page" w:tblpX="6705" w:tblpY="81"/>
        <w:tblOverlap w:val="never"/>
        <w:tblW w:w="0" w:type="auto"/>
        <w:tblLook w:val="04A0" w:firstRow="1" w:lastRow="0" w:firstColumn="1" w:lastColumn="0" w:noHBand="0" w:noVBand="1"/>
      </w:tblPr>
      <w:tblGrid>
        <w:gridCol w:w="291"/>
      </w:tblGrid>
      <w:tr w:rsidR="00E1106F" w:rsidRPr="00BD5086" w14:paraId="61264F7B" w14:textId="77777777" w:rsidTr="00E1106F">
        <w:trPr>
          <w:trHeight w:val="248"/>
        </w:trPr>
        <w:tc>
          <w:tcPr>
            <w:tcW w:w="291" w:type="dxa"/>
          </w:tcPr>
          <w:p w14:paraId="66DA561C" w14:textId="77777777" w:rsidR="00E1106F" w:rsidRPr="00935B3D" w:rsidRDefault="00E1106F" w:rsidP="00E1106F">
            <w:pPr>
              <w:rPr>
                <w:rFonts w:ascii="Arial" w:hAnsi="Arial" w:cs="Arial"/>
                <w:bCs/>
                <w:sz w:val="20"/>
              </w:rPr>
            </w:pPr>
          </w:p>
        </w:tc>
      </w:tr>
    </w:tbl>
    <w:tbl>
      <w:tblPr>
        <w:tblStyle w:val="ae"/>
        <w:tblpPr w:leftFromText="180" w:rightFromText="180" w:vertAnchor="text" w:horzAnchor="page" w:tblpX="3876" w:tblpY="81"/>
        <w:tblOverlap w:val="never"/>
        <w:tblW w:w="0" w:type="auto"/>
        <w:tblLook w:val="04A0" w:firstRow="1" w:lastRow="0" w:firstColumn="1" w:lastColumn="0" w:noHBand="0" w:noVBand="1"/>
      </w:tblPr>
      <w:tblGrid>
        <w:gridCol w:w="291"/>
      </w:tblGrid>
      <w:tr w:rsidR="00E1106F" w:rsidRPr="00BD5086" w14:paraId="1ADA1240" w14:textId="77777777" w:rsidTr="00E1106F">
        <w:trPr>
          <w:trHeight w:val="248"/>
        </w:trPr>
        <w:tc>
          <w:tcPr>
            <w:tcW w:w="291" w:type="dxa"/>
          </w:tcPr>
          <w:p w14:paraId="15C3FD53" w14:textId="77777777" w:rsidR="00E1106F" w:rsidRPr="00935B3D" w:rsidRDefault="00E1106F" w:rsidP="00E1106F">
            <w:pPr>
              <w:rPr>
                <w:rFonts w:ascii="Arial" w:hAnsi="Arial" w:cs="Arial"/>
                <w:bCs/>
                <w:sz w:val="20"/>
              </w:rPr>
            </w:pPr>
          </w:p>
        </w:tc>
      </w:tr>
    </w:tbl>
    <w:tbl>
      <w:tblPr>
        <w:tblStyle w:val="ae"/>
        <w:tblpPr w:leftFromText="180" w:rightFromText="180" w:vertAnchor="text" w:horzAnchor="page" w:tblpX="1058" w:tblpY="82"/>
        <w:tblOverlap w:val="never"/>
        <w:tblW w:w="0" w:type="auto"/>
        <w:tblLook w:val="04A0" w:firstRow="1" w:lastRow="0" w:firstColumn="1" w:lastColumn="0" w:noHBand="0" w:noVBand="1"/>
      </w:tblPr>
      <w:tblGrid>
        <w:gridCol w:w="291"/>
      </w:tblGrid>
      <w:tr w:rsidR="00E1106F" w:rsidRPr="00BD5086" w14:paraId="461B5A15" w14:textId="77777777" w:rsidTr="00E1106F">
        <w:trPr>
          <w:trHeight w:val="248"/>
        </w:trPr>
        <w:tc>
          <w:tcPr>
            <w:tcW w:w="291" w:type="dxa"/>
          </w:tcPr>
          <w:p w14:paraId="3AFAE476" w14:textId="77777777" w:rsidR="00E1106F" w:rsidRPr="00935B3D" w:rsidRDefault="00E1106F" w:rsidP="00E1106F">
            <w:pPr>
              <w:rPr>
                <w:rFonts w:ascii="Arial" w:hAnsi="Arial" w:cs="Arial"/>
                <w:bCs/>
                <w:sz w:val="20"/>
              </w:rPr>
            </w:pPr>
          </w:p>
        </w:tc>
      </w:tr>
    </w:tbl>
    <w:p w14:paraId="225BC1F4" w14:textId="77777777" w:rsidR="00E7164D" w:rsidRDefault="00E7164D">
      <w:pPr>
        <w:rPr>
          <w:rFonts w:ascii="Arial" w:hAnsi="Arial" w:cs="Arial"/>
          <w:b/>
          <w:bCs/>
          <w:sz w:val="16"/>
          <w:szCs w:val="16"/>
        </w:rPr>
      </w:pPr>
    </w:p>
    <w:p w14:paraId="352C7DD1" w14:textId="77777777" w:rsidR="00E7164D" w:rsidRDefault="00E7164D">
      <w:pPr>
        <w:rPr>
          <w:rFonts w:ascii="Arial" w:hAnsi="Arial" w:cs="Arial"/>
          <w:b/>
          <w:bCs/>
          <w:sz w:val="16"/>
          <w:szCs w:val="16"/>
        </w:rPr>
      </w:pPr>
    </w:p>
    <w:p w14:paraId="06E37C0B" w14:textId="77777777" w:rsidR="00E7164D" w:rsidRDefault="00E7164D">
      <w:pPr>
        <w:rPr>
          <w:rFonts w:ascii="Arial" w:hAnsi="Arial" w:cs="Arial"/>
          <w:b/>
          <w:bCs/>
          <w:sz w:val="16"/>
          <w:szCs w:val="16"/>
        </w:rPr>
      </w:pPr>
    </w:p>
    <w:p w14:paraId="601A5F8D" w14:textId="77777777" w:rsidR="00E7164D" w:rsidRDefault="00E7164D">
      <w:pPr>
        <w:rPr>
          <w:rFonts w:ascii="Arial" w:hAnsi="Arial" w:cs="Arial"/>
          <w:b/>
          <w:bCs/>
          <w:sz w:val="16"/>
          <w:szCs w:val="16"/>
        </w:rPr>
      </w:pPr>
    </w:p>
    <w:p w14:paraId="6ED08ED8" w14:textId="77777777" w:rsidR="00E7164D" w:rsidRDefault="00E7164D">
      <w:pPr>
        <w:rPr>
          <w:rFonts w:ascii="Arial" w:hAnsi="Arial" w:cs="Arial"/>
          <w:b/>
          <w:bCs/>
          <w:sz w:val="16"/>
          <w:szCs w:val="16"/>
        </w:rPr>
      </w:pPr>
    </w:p>
    <w:p w14:paraId="5204E084" w14:textId="77777777" w:rsidR="00E7164D" w:rsidRDefault="00E7164D">
      <w:pPr>
        <w:rPr>
          <w:rFonts w:ascii="Arial" w:hAnsi="Arial" w:cs="Arial"/>
          <w:b/>
          <w:bCs/>
          <w:sz w:val="16"/>
          <w:szCs w:val="16"/>
        </w:rPr>
      </w:pPr>
    </w:p>
    <w:p w14:paraId="2025FF19" w14:textId="77777777" w:rsidR="00E7164D" w:rsidRDefault="00E7164D">
      <w:pPr>
        <w:rPr>
          <w:rFonts w:ascii="Arial" w:hAnsi="Arial" w:cs="Arial"/>
          <w:b/>
          <w:bCs/>
          <w:sz w:val="16"/>
          <w:szCs w:val="16"/>
        </w:rPr>
      </w:pPr>
    </w:p>
    <w:p w14:paraId="6CB81F12" w14:textId="77777777" w:rsidR="00E7164D" w:rsidRDefault="00E7164D">
      <w:pPr>
        <w:rPr>
          <w:rFonts w:ascii="Arial" w:hAnsi="Arial" w:cs="Arial"/>
          <w:b/>
          <w:bCs/>
          <w:sz w:val="16"/>
          <w:szCs w:val="16"/>
        </w:rPr>
      </w:pPr>
    </w:p>
    <w:p w14:paraId="6E8CF032" w14:textId="77777777" w:rsidR="00E7164D" w:rsidRDefault="00E7164D">
      <w:pPr>
        <w:rPr>
          <w:rFonts w:ascii="Arial" w:hAnsi="Arial" w:cs="Arial"/>
          <w:b/>
          <w:bCs/>
          <w:sz w:val="16"/>
          <w:szCs w:val="16"/>
        </w:rPr>
      </w:pPr>
    </w:p>
    <w:p w14:paraId="2FE79557" w14:textId="77777777" w:rsidR="00E7164D" w:rsidRDefault="00E7164D">
      <w:pPr>
        <w:rPr>
          <w:rFonts w:ascii="Arial" w:hAnsi="Arial" w:cs="Arial"/>
          <w:b/>
          <w:bCs/>
          <w:sz w:val="16"/>
          <w:szCs w:val="16"/>
        </w:rPr>
      </w:pPr>
    </w:p>
    <w:p w14:paraId="62590917" w14:textId="77777777" w:rsidR="00E7164D" w:rsidRDefault="00E7164D">
      <w:pPr>
        <w:rPr>
          <w:rFonts w:ascii="Arial" w:hAnsi="Arial" w:cs="Arial"/>
          <w:b/>
          <w:bCs/>
          <w:sz w:val="16"/>
          <w:szCs w:val="16"/>
        </w:rPr>
      </w:pPr>
    </w:p>
    <w:p w14:paraId="0CBE9312" w14:textId="77777777" w:rsidR="00E7164D" w:rsidRDefault="00E7164D">
      <w:pPr>
        <w:rPr>
          <w:rFonts w:ascii="Arial" w:hAnsi="Arial" w:cs="Arial"/>
          <w:b/>
          <w:bCs/>
          <w:sz w:val="16"/>
          <w:szCs w:val="16"/>
        </w:rPr>
      </w:pPr>
    </w:p>
    <w:p w14:paraId="061CD99B" w14:textId="77777777" w:rsidR="00D065EF" w:rsidRDefault="00D065EF">
      <w:pPr>
        <w:rPr>
          <w:rFonts w:ascii="Arial" w:hAnsi="Arial" w:cs="Arial"/>
          <w:b/>
          <w:bCs/>
          <w:sz w:val="16"/>
          <w:szCs w:val="16"/>
        </w:rPr>
      </w:pPr>
    </w:p>
    <w:p w14:paraId="1BD4CE67" w14:textId="77777777" w:rsidR="00585854" w:rsidRPr="00585854" w:rsidRDefault="00585854">
      <w:pPr>
        <w:rPr>
          <w:rFonts w:ascii="Arial" w:hAnsi="Arial" w:cs="Arial"/>
          <w:b/>
          <w:bCs/>
          <w:sz w:val="16"/>
          <w:szCs w:val="16"/>
        </w:rPr>
      </w:pPr>
    </w:p>
    <w:p w14:paraId="4DFEF6A5" w14:textId="77777777" w:rsidR="00585854" w:rsidRPr="00585854" w:rsidRDefault="00585854">
      <w:pPr>
        <w:rPr>
          <w:rFonts w:ascii="Arial" w:hAnsi="Arial" w:cs="Arial"/>
          <w:b/>
          <w:bCs/>
          <w:sz w:val="16"/>
          <w:szCs w:val="16"/>
        </w:rPr>
      </w:pPr>
    </w:p>
    <w:p w14:paraId="4948FEBE" w14:textId="77777777" w:rsidR="004F01BF" w:rsidRPr="006C622D" w:rsidRDefault="004F01BF">
      <w:pPr>
        <w:spacing w:line="360" w:lineRule="auto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20"/>
        </w:rPr>
        <w:t xml:space="preserve">Наименование Вашей организации </w:t>
      </w:r>
      <w:r w:rsidRPr="006C622D">
        <w:rPr>
          <w:rFonts w:ascii="Arial" w:hAnsi="Arial" w:cs="Arial"/>
          <w:bCs/>
          <w:sz w:val="16"/>
          <w:szCs w:val="16"/>
        </w:rPr>
        <w:t>_________</w:t>
      </w:r>
      <w:r w:rsidR="009D6F59" w:rsidRPr="006C622D">
        <w:rPr>
          <w:rFonts w:ascii="Arial" w:hAnsi="Arial" w:cs="Arial"/>
          <w:bCs/>
          <w:sz w:val="16"/>
          <w:szCs w:val="16"/>
        </w:rPr>
        <w:t>________________</w:t>
      </w:r>
      <w:r w:rsidRPr="006C622D">
        <w:rPr>
          <w:rFonts w:ascii="Arial" w:hAnsi="Arial" w:cs="Arial"/>
          <w:bCs/>
          <w:sz w:val="16"/>
          <w:szCs w:val="16"/>
        </w:rPr>
        <w:t>______________________</w:t>
      </w:r>
      <w:r w:rsidR="00B77719" w:rsidRPr="006C622D">
        <w:rPr>
          <w:rFonts w:ascii="Arial" w:hAnsi="Arial" w:cs="Arial"/>
          <w:bCs/>
          <w:sz w:val="16"/>
          <w:szCs w:val="16"/>
        </w:rPr>
        <w:t>_____________________________</w:t>
      </w:r>
      <w:r w:rsidRPr="006C622D">
        <w:rPr>
          <w:rFonts w:ascii="Arial" w:hAnsi="Arial" w:cs="Arial"/>
          <w:bCs/>
          <w:sz w:val="16"/>
          <w:szCs w:val="16"/>
        </w:rPr>
        <w:t>_</w:t>
      </w:r>
    </w:p>
    <w:p w14:paraId="1061A0F5" w14:textId="77777777" w:rsidR="004F01BF" w:rsidRPr="00B77719" w:rsidRDefault="004F01BF">
      <w:pPr>
        <w:spacing w:line="360" w:lineRule="auto"/>
        <w:ind w:right="30"/>
        <w:rPr>
          <w:rFonts w:ascii="Arial" w:hAnsi="Arial" w:cs="Arial"/>
          <w:bCs/>
          <w:sz w:val="16"/>
          <w:szCs w:val="16"/>
          <w:u w:val="single"/>
        </w:rPr>
      </w:pPr>
      <w:r>
        <w:rPr>
          <w:rFonts w:ascii="Arial" w:hAnsi="Arial" w:cs="Arial"/>
          <w:bCs/>
          <w:sz w:val="20"/>
        </w:rPr>
        <w:t xml:space="preserve">Адрес: </w:t>
      </w:r>
      <w:r w:rsidR="009D6F59" w:rsidRPr="006C622D">
        <w:rPr>
          <w:rFonts w:ascii="Arial" w:hAnsi="Arial" w:cs="Arial"/>
          <w:bCs/>
          <w:sz w:val="16"/>
          <w:szCs w:val="16"/>
        </w:rPr>
        <w:t>_______________________________________________________</w:t>
      </w:r>
      <w:r w:rsidR="006C622D" w:rsidRPr="00A059BA">
        <w:rPr>
          <w:rFonts w:ascii="Arial" w:hAnsi="Arial" w:cs="Arial"/>
          <w:bCs/>
          <w:sz w:val="16"/>
          <w:szCs w:val="16"/>
        </w:rPr>
        <w:t>_</w:t>
      </w:r>
      <w:r w:rsidR="00B77719" w:rsidRPr="006C622D">
        <w:rPr>
          <w:rFonts w:ascii="Arial" w:hAnsi="Arial" w:cs="Arial"/>
          <w:bCs/>
          <w:sz w:val="16"/>
          <w:szCs w:val="16"/>
        </w:rPr>
        <w:t xml:space="preserve">____________________________________________________ </w:t>
      </w:r>
      <w:r w:rsidRPr="006C622D">
        <w:rPr>
          <w:rFonts w:ascii="Arial" w:hAnsi="Arial" w:cs="Arial"/>
          <w:bCs/>
          <w:sz w:val="16"/>
          <w:szCs w:val="16"/>
        </w:rPr>
        <w:t>________________________________________________________________</w:t>
      </w:r>
      <w:r w:rsidR="00B77719" w:rsidRPr="006C622D">
        <w:rPr>
          <w:rFonts w:ascii="Arial" w:hAnsi="Arial" w:cs="Arial"/>
          <w:bCs/>
          <w:sz w:val="16"/>
          <w:szCs w:val="16"/>
        </w:rPr>
        <w:t>____________________________________________________</w:t>
      </w:r>
    </w:p>
    <w:p w14:paraId="0C6899FE" w14:textId="77777777" w:rsidR="004F01BF" w:rsidRDefault="004F01BF">
      <w:pPr>
        <w:spacing w:line="360" w:lineRule="auto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20"/>
        </w:rPr>
        <w:t xml:space="preserve">Контактное лицо  </w:t>
      </w:r>
      <w:r w:rsidRPr="006C622D">
        <w:rPr>
          <w:rFonts w:ascii="Arial" w:hAnsi="Arial" w:cs="Arial"/>
          <w:bCs/>
          <w:sz w:val="16"/>
          <w:szCs w:val="16"/>
        </w:rPr>
        <w:t>________</w:t>
      </w:r>
      <w:r w:rsidR="009D6F59" w:rsidRPr="006C622D">
        <w:rPr>
          <w:rFonts w:ascii="Arial" w:hAnsi="Arial" w:cs="Arial"/>
          <w:bCs/>
          <w:sz w:val="16"/>
          <w:szCs w:val="16"/>
        </w:rPr>
        <w:t>___________________</w:t>
      </w:r>
      <w:r w:rsidRPr="006C622D">
        <w:rPr>
          <w:rFonts w:ascii="Arial" w:hAnsi="Arial" w:cs="Arial"/>
          <w:bCs/>
          <w:sz w:val="16"/>
          <w:szCs w:val="16"/>
        </w:rPr>
        <w:t>_____________________________________________________________________</w:t>
      </w:r>
    </w:p>
    <w:p w14:paraId="23E86796" w14:textId="77777777" w:rsidR="004F01BF" w:rsidRDefault="004F01BF">
      <w:pPr>
        <w:spacing w:line="360" w:lineRule="auto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20"/>
        </w:rPr>
        <w:t>Должность</w:t>
      </w:r>
      <w:r>
        <w:rPr>
          <w:rFonts w:ascii="Arial" w:hAnsi="Arial" w:cs="Arial"/>
          <w:bCs/>
          <w:sz w:val="16"/>
          <w:szCs w:val="16"/>
        </w:rPr>
        <w:t>_______________________________________________________________________________________________________</w:t>
      </w:r>
    </w:p>
    <w:p w14:paraId="25DAB5D1" w14:textId="77777777" w:rsidR="004F01BF" w:rsidRDefault="004F01BF">
      <w:pPr>
        <w:spacing w:line="360" w:lineRule="auto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20"/>
        </w:rPr>
        <w:t>Телефон:(</w:t>
      </w:r>
      <w:r>
        <w:rPr>
          <w:rFonts w:ascii="Arial" w:hAnsi="Arial" w:cs="Arial"/>
          <w:bCs/>
          <w:sz w:val="16"/>
          <w:szCs w:val="16"/>
        </w:rPr>
        <w:t>________</w:t>
      </w:r>
      <w:r>
        <w:rPr>
          <w:rFonts w:ascii="Arial" w:hAnsi="Arial" w:cs="Arial"/>
          <w:bCs/>
          <w:sz w:val="20"/>
        </w:rPr>
        <w:t xml:space="preserve">) </w:t>
      </w:r>
      <w:r w:rsidRPr="006C622D">
        <w:rPr>
          <w:rFonts w:ascii="Arial" w:hAnsi="Arial" w:cs="Arial"/>
          <w:bCs/>
          <w:sz w:val="16"/>
          <w:szCs w:val="16"/>
        </w:rPr>
        <w:t>_____</w:t>
      </w:r>
      <w:r w:rsidR="009D6F59" w:rsidRPr="006C622D">
        <w:rPr>
          <w:rFonts w:ascii="Arial" w:hAnsi="Arial" w:cs="Arial"/>
          <w:bCs/>
          <w:sz w:val="16"/>
          <w:szCs w:val="16"/>
        </w:rPr>
        <w:t>___</w:t>
      </w:r>
      <w:r w:rsidRPr="006C622D">
        <w:rPr>
          <w:rFonts w:ascii="Arial" w:hAnsi="Arial" w:cs="Arial"/>
          <w:bCs/>
          <w:sz w:val="16"/>
          <w:szCs w:val="16"/>
        </w:rPr>
        <w:t>_____</w:t>
      </w:r>
      <w:r>
        <w:rPr>
          <w:rFonts w:ascii="Arial" w:hAnsi="Arial" w:cs="Arial"/>
          <w:bCs/>
          <w:sz w:val="20"/>
        </w:rPr>
        <w:t xml:space="preserve">                                         </w:t>
      </w:r>
      <w:r>
        <w:rPr>
          <w:rFonts w:ascii="Arial" w:hAnsi="Arial" w:cs="Arial"/>
          <w:bCs/>
          <w:sz w:val="20"/>
          <w:lang w:val="en-US"/>
        </w:rPr>
        <w:t>E</w:t>
      </w:r>
      <w:r>
        <w:rPr>
          <w:rFonts w:ascii="Arial" w:hAnsi="Arial" w:cs="Arial"/>
          <w:bCs/>
          <w:sz w:val="20"/>
        </w:rPr>
        <w:t>-</w:t>
      </w:r>
      <w:r>
        <w:rPr>
          <w:rFonts w:ascii="Arial" w:hAnsi="Arial" w:cs="Arial"/>
          <w:bCs/>
          <w:sz w:val="20"/>
          <w:lang w:val="en-US"/>
        </w:rPr>
        <w:t>mail</w:t>
      </w:r>
      <w:r w:rsidRPr="006C622D">
        <w:rPr>
          <w:rFonts w:ascii="Arial" w:hAnsi="Arial" w:cs="Arial"/>
          <w:bCs/>
          <w:sz w:val="20"/>
        </w:rPr>
        <w:t>:</w:t>
      </w:r>
      <w:r w:rsidRPr="006C622D">
        <w:rPr>
          <w:rFonts w:ascii="Arial" w:hAnsi="Arial" w:cs="Arial"/>
          <w:bCs/>
          <w:sz w:val="16"/>
          <w:szCs w:val="16"/>
        </w:rPr>
        <w:t>_____</w:t>
      </w:r>
      <w:r w:rsidR="009D6F59" w:rsidRPr="006C622D">
        <w:rPr>
          <w:rFonts w:ascii="Arial" w:hAnsi="Arial" w:cs="Arial"/>
          <w:bCs/>
          <w:sz w:val="16"/>
          <w:szCs w:val="16"/>
        </w:rPr>
        <w:t>__________</w:t>
      </w:r>
      <w:r w:rsidRPr="006C622D">
        <w:rPr>
          <w:rFonts w:ascii="Arial" w:hAnsi="Arial" w:cs="Arial"/>
          <w:bCs/>
          <w:sz w:val="16"/>
          <w:szCs w:val="16"/>
        </w:rPr>
        <w:t>___________________</w:t>
      </w:r>
    </w:p>
    <w:p w14:paraId="527DE1F9" w14:textId="77777777" w:rsidR="004F01BF" w:rsidRDefault="004F01BF" w:rsidP="00FA55D3">
      <w:pPr>
        <w:spacing w:line="360" w:lineRule="auto"/>
      </w:pPr>
      <w:r>
        <w:rPr>
          <w:rFonts w:ascii="Arial" w:hAnsi="Arial" w:cs="Arial"/>
          <w:bCs/>
          <w:sz w:val="20"/>
        </w:rPr>
        <w:t>Факс:</w:t>
      </w:r>
      <w:r>
        <w:rPr>
          <w:rFonts w:ascii="Arial" w:hAnsi="Arial" w:cs="Arial"/>
          <w:bCs/>
        </w:rPr>
        <w:t xml:space="preserve">    </w:t>
      </w:r>
      <w:r>
        <w:rPr>
          <w:rFonts w:ascii="Arial" w:hAnsi="Arial" w:cs="Arial"/>
          <w:bCs/>
          <w:sz w:val="20"/>
        </w:rPr>
        <w:t xml:space="preserve">  (</w:t>
      </w:r>
      <w:r>
        <w:rPr>
          <w:rFonts w:ascii="Arial" w:hAnsi="Arial" w:cs="Arial"/>
          <w:bCs/>
          <w:sz w:val="16"/>
          <w:szCs w:val="16"/>
        </w:rPr>
        <w:t>________)</w:t>
      </w:r>
      <w:r>
        <w:rPr>
          <w:rFonts w:ascii="Arial" w:hAnsi="Arial" w:cs="Arial"/>
          <w:bCs/>
          <w:sz w:val="20"/>
        </w:rPr>
        <w:t xml:space="preserve"> </w:t>
      </w:r>
      <w:r>
        <w:rPr>
          <w:rFonts w:ascii="Arial" w:hAnsi="Arial" w:cs="Arial"/>
          <w:bCs/>
          <w:sz w:val="16"/>
          <w:szCs w:val="16"/>
        </w:rPr>
        <w:t>_________________</w:t>
      </w:r>
    </w:p>
    <w:sectPr w:rsidR="004F01BF" w:rsidSect="000A45E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360" w:right="386" w:bottom="636" w:left="540" w:header="18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85F7B7" w14:textId="77777777" w:rsidR="000A45EA" w:rsidRDefault="000A45EA">
      <w:r>
        <w:separator/>
      </w:r>
    </w:p>
  </w:endnote>
  <w:endnote w:type="continuationSeparator" w:id="0">
    <w:p w14:paraId="700884C3" w14:textId="77777777" w:rsidR="000A45EA" w:rsidRDefault="000A45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 Unicode MS"/>
    <w:charset w:val="80"/>
    <w:family w:val="swiss"/>
    <w:pitch w:val="variable"/>
  </w:font>
  <w:font w:name="DejaVu Sans">
    <w:charset w:val="CC"/>
    <w:family w:val="swiss"/>
    <w:pitch w:val="variable"/>
    <w:sig w:usb0="E7000EFF" w:usb1="5200FDFF" w:usb2="0A042021" w:usb3="00000000" w:csb0="000001BF" w:csb1="00000000"/>
  </w:font>
  <w:font w:name="Lohit Hindi">
    <w:altName w:val="MS Mincho"/>
    <w:charset w:val="8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FBDF9E" w14:textId="77777777" w:rsidR="00B02CF4" w:rsidRDefault="00B02CF4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497" w:type="dxa"/>
      <w:tblInd w:w="392" w:type="dxa"/>
      <w:shd w:val="clear" w:color="auto" w:fill="F79646"/>
      <w:tblLayout w:type="fixed"/>
      <w:tblLook w:val="0000" w:firstRow="0" w:lastRow="0" w:firstColumn="0" w:lastColumn="0" w:noHBand="0" w:noVBand="0"/>
    </w:tblPr>
    <w:tblGrid>
      <w:gridCol w:w="9497"/>
    </w:tblGrid>
    <w:tr w:rsidR="00A42DE5" w14:paraId="4E984A7C" w14:textId="77777777" w:rsidTr="003330F8">
      <w:trPr>
        <w:trHeight w:hRule="exact" w:val="145"/>
      </w:trPr>
      <w:tc>
        <w:tcPr>
          <w:tcW w:w="9497" w:type="dxa"/>
          <w:shd w:val="clear" w:color="auto" w:fill="F79646"/>
        </w:tcPr>
        <w:p w14:paraId="65B43D15" w14:textId="77777777" w:rsidR="00A42DE5" w:rsidRDefault="00A42DE5" w:rsidP="00A42DE5">
          <w:pPr>
            <w:jc w:val="center"/>
            <w:rPr>
              <w:color w:val="003366"/>
              <w:sz w:val="4"/>
            </w:rPr>
          </w:pPr>
          <w:bookmarkStart w:id="2" w:name="_Hlk160123020"/>
          <w:bookmarkStart w:id="3" w:name="_Hlk160118416"/>
        </w:p>
      </w:tc>
    </w:tr>
    <w:bookmarkEnd w:id="2"/>
  </w:tbl>
  <w:p w14:paraId="436E5A8D" w14:textId="77777777" w:rsidR="00A42DE5" w:rsidRDefault="00A42DE5" w:rsidP="00A42DE5">
    <w:pPr>
      <w:rPr>
        <w:snapToGrid w:val="0"/>
        <w:vanish/>
        <w:color w:val="000000"/>
        <w:w w:val="0"/>
        <w:sz w:val="16"/>
        <w:szCs w:val="0"/>
        <w:u w:color="000000"/>
        <w:shd w:val="clear" w:color="000000" w:fill="000000"/>
      </w:rPr>
    </w:pPr>
  </w:p>
  <w:tbl>
    <w:tblPr>
      <w:tblW w:w="0" w:type="auto"/>
      <w:tblInd w:w="-34" w:type="dxa"/>
      <w:tblLook w:val="0000" w:firstRow="0" w:lastRow="0" w:firstColumn="0" w:lastColumn="0" w:noHBand="0" w:noVBand="0"/>
    </w:tblPr>
    <w:tblGrid>
      <w:gridCol w:w="10490"/>
    </w:tblGrid>
    <w:tr w:rsidR="00A42DE5" w14:paraId="4F139257" w14:textId="77777777" w:rsidTr="003330F8">
      <w:tc>
        <w:tcPr>
          <w:tcW w:w="10490" w:type="dxa"/>
        </w:tcPr>
        <w:p w14:paraId="7B94B573" w14:textId="77777777" w:rsidR="00A42DE5" w:rsidRDefault="00A42DE5" w:rsidP="00A42DE5">
          <w:pPr>
            <w:jc w:val="center"/>
            <w:rPr>
              <w:color w:val="003366"/>
              <w:sz w:val="4"/>
              <w:szCs w:val="4"/>
            </w:rPr>
          </w:pPr>
          <w:r>
            <w:rPr>
              <w:color w:val="003366"/>
              <w:sz w:val="18"/>
              <w:szCs w:val="18"/>
            </w:rPr>
            <w:t xml:space="preserve">   </w:t>
          </w:r>
        </w:p>
        <w:p w14:paraId="13020201" w14:textId="77777777" w:rsidR="00A42DE5" w:rsidRDefault="00A42DE5" w:rsidP="00A42DE5">
          <w:pPr>
            <w:jc w:val="center"/>
            <w:rPr>
              <w:b/>
              <w:color w:val="E36C0A"/>
              <w:sz w:val="18"/>
              <w:szCs w:val="18"/>
            </w:rPr>
          </w:pPr>
          <w:r>
            <w:rPr>
              <w:b/>
              <w:color w:val="E36C0A"/>
              <w:sz w:val="18"/>
              <w:szCs w:val="18"/>
            </w:rPr>
            <w:t>ООО «ТИ-СИСТЕМС»  ИНЖИНИРИНГ И ПОСТАВКА ТЕХНОЛОГИЧЕСКОГО ОБОРУДОВАНИЯ</w:t>
          </w:r>
        </w:p>
      </w:tc>
    </w:tr>
    <w:tr w:rsidR="00A42DE5" w14:paraId="434215DF" w14:textId="77777777" w:rsidTr="003330F8">
      <w:tc>
        <w:tcPr>
          <w:tcW w:w="10490" w:type="dxa"/>
        </w:tcPr>
        <w:p w14:paraId="3CE1F35D" w14:textId="77777777" w:rsidR="00A42DE5" w:rsidRPr="00A42DE5" w:rsidRDefault="00A42DE5" w:rsidP="00A42DE5">
          <w:pPr>
            <w:ind w:left="-426"/>
            <w:jc w:val="center"/>
            <w:rPr>
              <w:b/>
              <w:color w:val="404040"/>
              <w:sz w:val="22"/>
              <w:szCs w:val="22"/>
            </w:rPr>
          </w:pPr>
          <w:r w:rsidRPr="00A42DE5">
            <w:rPr>
              <w:b/>
              <w:color w:val="404040"/>
              <w:sz w:val="22"/>
              <w:szCs w:val="22"/>
            </w:rPr>
            <w:t xml:space="preserve">Интернет: </w:t>
          </w:r>
          <w:r w:rsidRPr="00A42DE5">
            <w:rPr>
              <w:b/>
              <w:color w:val="404040"/>
              <w:sz w:val="22"/>
              <w:szCs w:val="22"/>
              <w:lang w:val="en-US"/>
            </w:rPr>
            <w:t>www</w:t>
          </w:r>
          <w:r w:rsidRPr="00A42DE5">
            <w:rPr>
              <w:b/>
              <w:color w:val="404040"/>
              <w:sz w:val="22"/>
              <w:szCs w:val="22"/>
            </w:rPr>
            <w:t>.</w:t>
          </w:r>
          <w:r w:rsidRPr="00A42DE5">
            <w:rPr>
              <w:b/>
              <w:color w:val="404040"/>
              <w:sz w:val="22"/>
              <w:szCs w:val="22"/>
              <w:lang w:val="en-US"/>
            </w:rPr>
            <w:t>tisys</w:t>
          </w:r>
          <w:r w:rsidRPr="00A42DE5">
            <w:rPr>
              <w:b/>
              <w:color w:val="404040"/>
              <w:sz w:val="22"/>
              <w:szCs w:val="22"/>
            </w:rPr>
            <w:t>.</w:t>
          </w:r>
          <w:r w:rsidRPr="00A42DE5">
            <w:rPr>
              <w:b/>
              <w:color w:val="404040"/>
              <w:sz w:val="22"/>
              <w:szCs w:val="22"/>
              <w:lang w:val="en-US"/>
            </w:rPr>
            <w:t>ru</w:t>
          </w:r>
          <w:r w:rsidRPr="00A42DE5">
            <w:rPr>
              <w:b/>
              <w:color w:val="404040"/>
              <w:sz w:val="22"/>
              <w:szCs w:val="22"/>
            </w:rPr>
            <w:t xml:space="preserve">   </w:t>
          </w:r>
          <w:hyperlink r:id="rId1" w:history="1">
            <w:r w:rsidRPr="00A42DE5">
              <w:rPr>
                <w:b/>
                <w:color w:val="404040"/>
                <w:sz w:val="22"/>
                <w:szCs w:val="22"/>
              </w:rPr>
              <w:t>www.tisys.kz</w:t>
            </w:r>
          </w:hyperlink>
          <w:r w:rsidRPr="00A42DE5">
            <w:rPr>
              <w:b/>
              <w:color w:val="404040"/>
              <w:sz w:val="22"/>
              <w:szCs w:val="22"/>
            </w:rPr>
            <w:t xml:space="preserve">   </w:t>
          </w:r>
          <w:r w:rsidRPr="00A42DE5">
            <w:rPr>
              <w:b/>
              <w:color w:val="404040"/>
              <w:sz w:val="22"/>
              <w:szCs w:val="22"/>
              <w:lang w:val="en-US"/>
            </w:rPr>
            <w:t>www</w:t>
          </w:r>
          <w:r w:rsidRPr="00A42DE5">
            <w:rPr>
              <w:b/>
              <w:color w:val="404040"/>
              <w:sz w:val="22"/>
              <w:szCs w:val="22"/>
            </w:rPr>
            <w:t>.</w:t>
          </w:r>
          <w:r w:rsidRPr="00A42DE5">
            <w:rPr>
              <w:b/>
              <w:color w:val="404040"/>
              <w:sz w:val="22"/>
              <w:szCs w:val="22"/>
              <w:lang w:val="en-US"/>
            </w:rPr>
            <w:t>tisys</w:t>
          </w:r>
          <w:r w:rsidRPr="00A42DE5">
            <w:rPr>
              <w:b/>
              <w:color w:val="404040"/>
              <w:sz w:val="22"/>
              <w:szCs w:val="22"/>
            </w:rPr>
            <w:t>.</w:t>
          </w:r>
          <w:r w:rsidRPr="00A42DE5">
            <w:rPr>
              <w:b/>
              <w:color w:val="404040"/>
              <w:sz w:val="22"/>
              <w:szCs w:val="22"/>
              <w:lang w:val="en-US"/>
            </w:rPr>
            <w:t>by</w:t>
          </w:r>
          <w:r w:rsidRPr="00A42DE5">
            <w:rPr>
              <w:b/>
              <w:color w:val="404040"/>
              <w:sz w:val="22"/>
              <w:szCs w:val="22"/>
            </w:rPr>
            <w:t xml:space="preserve">  </w:t>
          </w:r>
          <w:r w:rsidRPr="00A42DE5">
            <w:rPr>
              <w:b/>
              <w:color w:val="404040"/>
              <w:sz w:val="22"/>
              <w:szCs w:val="22"/>
              <w:lang w:val="en-US"/>
            </w:rPr>
            <w:t>www</w:t>
          </w:r>
          <w:r w:rsidRPr="00A42DE5">
            <w:rPr>
              <w:b/>
              <w:color w:val="404040"/>
              <w:sz w:val="22"/>
              <w:szCs w:val="22"/>
            </w:rPr>
            <w:t xml:space="preserve">.ти-системс.рф </w:t>
          </w:r>
        </w:p>
      </w:tc>
    </w:tr>
    <w:tr w:rsidR="00A42DE5" w14:paraId="5E327CEB" w14:textId="77777777" w:rsidTr="003330F8">
      <w:trPr>
        <w:trHeight w:val="660"/>
      </w:trPr>
      <w:tc>
        <w:tcPr>
          <w:tcW w:w="10490" w:type="dxa"/>
        </w:tcPr>
        <w:p w14:paraId="594DD2BE" w14:textId="77777777" w:rsidR="00A42DE5" w:rsidRPr="00A42DE5" w:rsidRDefault="00A42DE5" w:rsidP="00A42DE5">
          <w:pPr>
            <w:ind w:left="-426"/>
            <w:jc w:val="center"/>
            <w:rPr>
              <w:b/>
              <w:color w:val="404040"/>
              <w:sz w:val="22"/>
              <w:szCs w:val="22"/>
            </w:rPr>
          </w:pPr>
          <w:r w:rsidRPr="00A42DE5">
            <w:rPr>
              <w:b/>
              <w:color w:val="404040"/>
              <w:sz w:val="22"/>
              <w:szCs w:val="22"/>
            </w:rPr>
            <w:t>Телефоны для связи: +7 (495) 7774788, (925)7489626, 5007154, 55, 65</w:t>
          </w:r>
        </w:p>
        <w:p w14:paraId="199AAED9" w14:textId="77777777" w:rsidR="00A42DE5" w:rsidRPr="00A42DE5" w:rsidRDefault="00A42DE5" w:rsidP="00A42DE5">
          <w:pPr>
            <w:ind w:left="-426"/>
            <w:jc w:val="center"/>
            <w:rPr>
              <w:b/>
              <w:color w:val="404040"/>
              <w:sz w:val="22"/>
              <w:szCs w:val="22"/>
            </w:rPr>
          </w:pPr>
          <w:r w:rsidRPr="00A42DE5">
            <w:rPr>
              <w:b/>
              <w:color w:val="404040"/>
              <w:sz w:val="22"/>
              <w:szCs w:val="22"/>
            </w:rPr>
            <w:t xml:space="preserve">Эл. почта:  </w:t>
          </w:r>
          <w:hyperlink r:id="rId2" w:history="1">
            <w:r w:rsidRPr="00A42DE5">
              <w:rPr>
                <w:b/>
                <w:color w:val="404040"/>
                <w:sz w:val="22"/>
                <w:szCs w:val="22"/>
              </w:rPr>
              <w:t>info@</w:t>
            </w:r>
            <w:r w:rsidRPr="00A42DE5">
              <w:rPr>
                <w:b/>
                <w:color w:val="404040"/>
                <w:sz w:val="22"/>
                <w:szCs w:val="22"/>
                <w:lang w:val="en-US"/>
              </w:rPr>
              <w:t>tisys</w:t>
            </w:r>
            <w:r w:rsidRPr="00A42DE5">
              <w:rPr>
                <w:b/>
                <w:color w:val="404040"/>
                <w:sz w:val="22"/>
                <w:szCs w:val="22"/>
              </w:rPr>
              <w:t>.</w:t>
            </w:r>
            <w:r w:rsidRPr="00A42DE5">
              <w:rPr>
                <w:b/>
                <w:color w:val="404040"/>
                <w:sz w:val="22"/>
                <w:szCs w:val="22"/>
                <w:lang w:val="en-US"/>
              </w:rPr>
              <w:t>ru</w:t>
            </w:r>
          </w:hyperlink>
          <w:r w:rsidRPr="00A42DE5">
            <w:rPr>
              <w:b/>
              <w:color w:val="404040"/>
              <w:sz w:val="22"/>
              <w:szCs w:val="22"/>
            </w:rPr>
            <w:t xml:space="preserve">  </w:t>
          </w:r>
          <w:r w:rsidRPr="00A42DE5">
            <w:rPr>
              <w:b/>
              <w:color w:val="404040"/>
              <w:sz w:val="22"/>
              <w:szCs w:val="22"/>
              <w:lang w:val="en-US"/>
            </w:rPr>
            <w:t>info</w:t>
          </w:r>
          <w:r w:rsidRPr="00A42DE5">
            <w:rPr>
              <w:b/>
              <w:color w:val="404040"/>
              <w:sz w:val="22"/>
              <w:szCs w:val="22"/>
            </w:rPr>
            <w:t>@</w:t>
          </w:r>
          <w:r w:rsidRPr="00A42DE5">
            <w:rPr>
              <w:b/>
              <w:color w:val="404040"/>
              <w:sz w:val="22"/>
              <w:szCs w:val="22"/>
              <w:lang w:val="en-US"/>
            </w:rPr>
            <w:t>tisys</w:t>
          </w:r>
          <w:r w:rsidRPr="00A42DE5">
            <w:rPr>
              <w:b/>
              <w:color w:val="404040"/>
              <w:sz w:val="22"/>
              <w:szCs w:val="22"/>
            </w:rPr>
            <w:t>.</w:t>
          </w:r>
          <w:r w:rsidRPr="00A42DE5">
            <w:rPr>
              <w:b/>
              <w:color w:val="404040"/>
              <w:sz w:val="22"/>
              <w:szCs w:val="22"/>
              <w:lang w:val="en-US"/>
            </w:rPr>
            <w:t>kz</w:t>
          </w:r>
          <w:r w:rsidRPr="00A42DE5">
            <w:rPr>
              <w:b/>
              <w:color w:val="404040"/>
              <w:sz w:val="22"/>
              <w:szCs w:val="22"/>
            </w:rPr>
            <w:t xml:space="preserve">   </w:t>
          </w:r>
          <w:r w:rsidRPr="00A42DE5">
            <w:rPr>
              <w:b/>
              <w:color w:val="404040"/>
              <w:sz w:val="22"/>
              <w:szCs w:val="22"/>
              <w:lang w:val="en-US"/>
            </w:rPr>
            <w:t>info</w:t>
          </w:r>
          <w:r w:rsidRPr="00A42DE5">
            <w:rPr>
              <w:b/>
              <w:color w:val="404040"/>
              <w:sz w:val="22"/>
              <w:szCs w:val="22"/>
            </w:rPr>
            <w:t>@</w:t>
          </w:r>
          <w:r w:rsidRPr="00A42DE5">
            <w:rPr>
              <w:b/>
              <w:color w:val="404040"/>
              <w:sz w:val="22"/>
              <w:szCs w:val="22"/>
              <w:lang w:val="en-US"/>
            </w:rPr>
            <w:t>tisys</w:t>
          </w:r>
          <w:r w:rsidRPr="00A42DE5">
            <w:rPr>
              <w:b/>
              <w:color w:val="404040"/>
              <w:sz w:val="22"/>
              <w:szCs w:val="22"/>
            </w:rPr>
            <w:t>.</w:t>
          </w:r>
          <w:r w:rsidRPr="00A42DE5">
            <w:rPr>
              <w:b/>
              <w:color w:val="404040"/>
              <w:sz w:val="22"/>
              <w:szCs w:val="22"/>
              <w:lang w:val="en-US"/>
            </w:rPr>
            <w:t>by</w:t>
          </w:r>
          <w:r w:rsidRPr="00A42DE5">
            <w:rPr>
              <w:b/>
              <w:color w:val="404040"/>
              <w:sz w:val="22"/>
              <w:szCs w:val="22"/>
            </w:rPr>
            <w:t xml:space="preserve">  </w:t>
          </w:r>
        </w:p>
      </w:tc>
    </w:tr>
    <w:bookmarkEnd w:id="3"/>
  </w:tbl>
  <w:p w14:paraId="41A04B3F" w14:textId="77777777" w:rsidR="00A42DE5" w:rsidRDefault="00A42DE5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720AED" w14:textId="77777777" w:rsidR="00B02CF4" w:rsidRDefault="00B02CF4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56F094" w14:textId="77777777" w:rsidR="000A45EA" w:rsidRDefault="000A45EA">
      <w:r>
        <w:separator/>
      </w:r>
    </w:p>
  </w:footnote>
  <w:footnote w:type="continuationSeparator" w:id="0">
    <w:p w14:paraId="100653B7" w14:textId="77777777" w:rsidR="000A45EA" w:rsidRDefault="000A45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9A8518" w14:textId="77777777" w:rsidR="00B02CF4" w:rsidRDefault="00B02CF4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AF88E7" w14:textId="393CAF09" w:rsidR="00A42DE5" w:rsidRDefault="00B02CF4" w:rsidP="00A42DE5">
    <w:pPr>
      <w:ind w:firstLine="426"/>
      <w:rPr>
        <w:b/>
        <w:bCs/>
        <w:color w:val="E97132"/>
        <w:sz w:val="32"/>
        <w:szCs w:val="32"/>
        <w:lang w:val="en-US"/>
      </w:rPr>
    </w:pPr>
    <w:bookmarkStart w:id="0" w:name="_Hlk160121182"/>
    <w:bookmarkStart w:id="1" w:name="_Hlk160121643"/>
    <w:r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456C88B7" wp14:editId="6D5CB1F8">
          <wp:simplePos x="0" y="0"/>
          <wp:positionH relativeFrom="column">
            <wp:posOffset>5172075</wp:posOffset>
          </wp:positionH>
          <wp:positionV relativeFrom="paragraph">
            <wp:posOffset>114300</wp:posOffset>
          </wp:positionV>
          <wp:extent cx="1627615" cy="639864"/>
          <wp:effectExtent l="0" t="0" r="0" b="8255"/>
          <wp:wrapNone/>
          <wp:docPr id="1200964688" name="Рисунок 1" descr="Изображение выглядит как текст, Шрифт, логотип, Графика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0964688" name="Рисунок 1" descr="Изображение выглядит как текст, Шрифт, логотип, Графика&#10;&#10;Автоматически созданное описание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0565" cy="641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AE719C" w14:textId="177D33E6" w:rsidR="00A42DE5" w:rsidRPr="00DB36EE" w:rsidRDefault="00A42DE5" w:rsidP="00A42DE5">
    <w:pPr>
      <w:ind w:firstLine="426"/>
      <w:rPr>
        <w:b/>
        <w:bCs/>
        <w:color w:val="E97132"/>
        <w:sz w:val="32"/>
        <w:szCs w:val="32"/>
      </w:rPr>
    </w:pPr>
    <w:r w:rsidRPr="00DB36EE">
      <w:rPr>
        <w:b/>
        <w:bCs/>
        <w:color w:val="E97132"/>
        <w:sz w:val="32"/>
        <w:szCs w:val="32"/>
      </w:rPr>
      <w:t>ОП</w:t>
    </w:r>
    <w:r>
      <w:rPr>
        <w:b/>
        <w:bCs/>
        <w:color w:val="E97132"/>
        <w:sz w:val="32"/>
        <w:szCs w:val="32"/>
      </w:rPr>
      <w:t>РОС</w:t>
    </w:r>
    <w:r w:rsidRPr="00DB36EE">
      <w:rPr>
        <w:b/>
        <w:bCs/>
        <w:color w:val="E97132"/>
        <w:sz w:val="32"/>
        <w:szCs w:val="32"/>
      </w:rPr>
      <w:t>НЫЙ ЛИСТ</w:t>
    </w:r>
  </w:p>
  <w:p w14:paraId="162BF11C" w14:textId="6A5BCB65" w:rsidR="00A42DE5" w:rsidRDefault="00A42DE5" w:rsidP="00A42DE5">
    <w:pPr>
      <w:pStyle w:val="a8"/>
      <w:ind w:firstLine="426"/>
    </w:pPr>
    <w:r w:rsidRPr="00DB36EE">
      <w:rPr>
        <w:b/>
        <w:bCs/>
        <w:color w:val="E97132"/>
        <w:sz w:val="32"/>
        <w:szCs w:val="32"/>
      </w:rPr>
      <w:t>На подбор</w:t>
    </w:r>
    <w:bookmarkEnd w:id="0"/>
    <w:bookmarkEnd w:id="1"/>
    <w:r>
      <w:rPr>
        <w:b/>
        <w:bCs/>
        <w:color w:val="E97132"/>
        <w:sz w:val="32"/>
        <w:szCs w:val="32"/>
      </w:rPr>
      <w:t xml:space="preserve"> шнекового загрузчика</w:t>
    </w:r>
  </w:p>
  <w:p w14:paraId="6E9490BB" w14:textId="77777777" w:rsidR="008C77B9" w:rsidRPr="008C77B9" w:rsidRDefault="008C77B9">
    <w:pPr>
      <w:pStyle w:val="a8"/>
      <w:ind w:left="-540"/>
      <w:rPr>
        <w:rFonts w:asciiTheme="minorHAnsi" w:hAnsiTheme="minorHAns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06751E" w14:textId="77777777" w:rsidR="00B02CF4" w:rsidRDefault="00B02CF4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  <w:sz w:val="16"/>
        <w:szCs w:val="16"/>
      </w:rPr>
    </w:lvl>
  </w:abstractNum>
  <w:abstractNum w:abstractNumId="2" w15:restartNumberingAfterBreak="0">
    <w:nsid w:val="00000003"/>
    <w:multiLevelType w:val="singleLevel"/>
    <w:tmpl w:val="00000003"/>
    <w:name w:val="WW8Num25"/>
    <w:lvl w:ilvl="0">
      <w:start w:val="1"/>
      <w:numFmt w:val="none"/>
      <w:suff w:val="nothing"/>
      <w:lvlText w:val="6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E3B17C6"/>
    <w:multiLevelType w:val="hybridMultilevel"/>
    <w:tmpl w:val="10F6F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1F1F6C"/>
    <w:multiLevelType w:val="hybridMultilevel"/>
    <w:tmpl w:val="4B823C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9C133F"/>
    <w:multiLevelType w:val="hybridMultilevel"/>
    <w:tmpl w:val="FE4C5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E164BA"/>
    <w:multiLevelType w:val="multilevel"/>
    <w:tmpl w:val="0FE08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6F4FE3"/>
    <w:multiLevelType w:val="hybridMultilevel"/>
    <w:tmpl w:val="D5A0195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8822D85"/>
    <w:multiLevelType w:val="hybridMultilevel"/>
    <w:tmpl w:val="0BA07C8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127305961">
    <w:abstractNumId w:val="0"/>
  </w:num>
  <w:num w:numId="2" w16cid:durableId="184949794">
    <w:abstractNumId w:val="1"/>
  </w:num>
  <w:num w:numId="3" w16cid:durableId="407769239">
    <w:abstractNumId w:val="2"/>
  </w:num>
  <w:num w:numId="4" w16cid:durableId="248856549">
    <w:abstractNumId w:val="8"/>
  </w:num>
  <w:num w:numId="5" w16cid:durableId="1326546216">
    <w:abstractNumId w:val="4"/>
  </w:num>
  <w:num w:numId="6" w16cid:durableId="1184251497">
    <w:abstractNumId w:val="6"/>
  </w:num>
  <w:num w:numId="7" w16cid:durableId="995451246">
    <w:abstractNumId w:val="3"/>
  </w:num>
  <w:num w:numId="8" w16cid:durableId="1843422883">
    <w:abstractNumId w:val="5"/>
  </w:num>
  <w:num w:numId="9" w16cid:durableId="73697710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561"/>
    <w:rsid w:val="00035D50"/>
    <w:rsid w:val="00047FBA"/>
    <w:rsid w:val="00094B84"/>
    <w:rsid w:val="000A178B"/>
    <w:rsid w:val="000A45EA"/>
    <w:rsid w:val="00107E00"/>
    <w:rsid w:val="00160F5C"/>
    <w:rsid w:val="00163297"/>
    <w:rsid w:val="001B3830"/>
    <w:rsid w:val="001C0364"/>
    <w:rsid w:val="001D2A91"/>
    <w:rsid w:val="002F191F"/>
    <w:rsid w:val="00316EE5"/>
    <w:rsid w:val="00337895"/>
    <w:rsid w:val="00342E29"/>
    <w:rsid w:val="003B28D1"/>
    <w:rsid w:val="003B6C13"/>
    <w:rsid w:val="004439C2"/>
    <w:rsid w:val="00494982"/>
    <w:rsid w:val="004F01BF"/>
    <w:rsid w:val="0050021D"/>
    <w:rsid w:val="00523D13"/>
    <w:rsid w:val="00585854"/>
    <w:rsid w:val="0067605D"/>
    <w:rsid w:val="00695317"/>
    <w:rsid w:val="006C2561"/>
    <w:rsid w:val="006C622D"/>
    <w:rsid w:val="006D6803"/>
    <w:rsid w:val="006F2BA9"/>
    <w:rsid w:val="007305AF"/>
    <w:rsid w:val="007326AB"/>
    <w:rsid w:val="00797100"/>
    <w:rsid w:val="007D30F5"/>
    <w:rsid w:val="007D3665"/>
    <w:rsid w:val="00823582"/>
    <w:rsid w:val="008438E6"/>
    <w:rsid w:val="00875E5B"/>
    <w:rsid w:val="008C77B9"/>
    <w:rsid w:val="0091641D"/>
    <w:rsid w:val="00935B3D"/>
    <w:rsid w:val="00954B0E"/>
    <w:rsid w:val="009C6278"/>
    <w:rsid w:val="009D6F59"/>
    <w:rsid w:val="009E1D0A"/>
    <w:rsid w:val="00A059BA"/>
    <w:rsid w:val="00A12844"/>
    <w:rsid w:val="00A42DE5"/>
    <w:rsid w:val="00A660B3"/>
    <w:rsid w:val="00B02CF4"/>
    <w:rsid w:val="00B77719"/>
    <w:rsid w:val="00BB563D"/>
    <w:rsid w:val="00BD5086"/>
    <w:rsid w:val="00BF2CA6"/>
    <w:rsid w:val="00BF5230"/>
    <w:rsid w:val="00C11600"/>
    <w:rsid w:val="00C2175E"/>
    <w:rsid w:val="00C523DB"/>
    <w:rsid w:val="00C92A15"/>
    <w:rsid w:val="00CA2388"/>
    <w:rsid w:val="00CA55E1"/>
    <w:rsid w:val="00CA584C"/>
    <w:rsid w:val="00CC0935"/>
    <w:rsid w:val="00CD2A4F"/>
    <w:rsid w:val="00CD4DCC"/>
    <w:rsid w:val="00D065EF"/>
    <w:rsid w:val="00D319FA"/>
    <w:rsid w:val="00D862E3"/>
    <w:rsid w:val="00E1106F"/>
    <w:rsid w:val="00E33AEA"/>
    <w:rsid w:val="00E7164D"/>
    <w:rsid w:val="00EC1A5E"/>
    <w:rsid w:val="00EF6ADE"/>
    <w:rsid w:val="00FA111A"/>
    <w:rsid w:val="00FA5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B4028E4"/>
  <w15:docId w15:val="{63987F9E-1BE0-4798-8223-4E5524737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2388"/>
    <w:pPr>
      <w:suppressAutoHyphens/>
    </w:pPr>
    <w:rPr>
      <w:sz w:val="24"/>
      <w:szCs w:val="24"/>
      <w:lang w:eastAsia="ar-SA"/>
    </w:rPr>
  </w:style>
  <w:style w:type="paragraph" w:styleId="4">
    <w:name w:val="heading 4"/>
    <w:basedOn w:val="a"/>
    <w:next w:val="a"/>
    <w:qFormat/>
    <w:rsid w:val="00CA2388"/>
    <w:pPr>
      <w:keepNext/>
      <w:tabs>
        <w:tab w:val="num" w:pos="864"/>
      </w:tabs>
      <w:overflowPunct w:val="0"/>
      <w:autoSpaceDE w:val="0"/>
      <w:spacing w:line="240" w:lineRule="atLeast"/>
      <w:ind w:left="864" w:hanging="864"/>
      <w:jc w:val="both"/>
      <w:outlineLvl w:val="3"/>
    </w:pPr>
    <w:rPr>
      <w:rFonts w:eastAsia="Arial Unicode MS"/>
      <w:b/>
      <w:szCs w:val="2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5z0">
    <w:name w:val="WW8Num5z0"/>
    <w:rsid w:val="00CA2388"/>
    <w:rPr>
      <w:rFonts w:ascii="Symbol" w:hAnsi="Symbol"/>
    </w:rPr>
  </w:style>
  <w:style w:type="character" w:customStyle="1" w:styleId="WW8Num6z0">
    <w:name w:val="WW8Num6z0"/>
    <w:rsid w:val="00CA2388"/>
    <w:rPr>
      <w:rFonts w:ascii="Symbol" w:hAnsi="Symbol"/>
    </w:rPr>
  </w:style>
  <w:style w:type="character" w:customStyle="1" w:styleId="WW8Num7z0">
    <w:name w:val="WW8Num7z0"/>
    <w:rsid w:val="00CA2388"/>
    <w:rPr>
      <w:rFonts w:ascii="Symbol" w:hAnsi="Symbol"/>
    </w:rPr>
  </w:style>
  <w:style w:type="character" w:customStyle="1" w:styleId="WW8Num8z0">
    <w:name w:val="WW8Num8z0"/>
    <w:rsid w:val="00CA2388"/>
    <w:rPr>
      <w:rFonts w:ascii="Symbol" w:hAnsi="Symbol"/>
    </w:rPr>
  </w:style>
  <w:style w:type="character" w:customStyle="1" w:styleId="WW8Num10z0">
    <w:name w:val="WW8Num10z0"/>
    <w:rsid w:val="00CA2388"/>
    <w:rPr>
      <w:rFonts w:ascii="Symbol" w:hAnsi="Symbol"/>
    </w:rPr>
  </w:style>
  <w:style w:type="character" w:customStyle="1" w:styleId="WW8Num11z0">
    <w:name w:val="WW8Num11z0"/>
    <w:rsid w:val="00CA2388"/>
    <w:rPr>
      <w:rFonts w:ascii="Times New Roman" w:eastAsia="Times New Roman" w:hAnsi="Times New Roman" w:cs="Times New Roman"/>
    </w:rPr>
  </w:style>
  <w:style w:type="character" w:customStyle="1" w:styleId="WW8Num11z1">
    <w:name w:val="WW8Num11z1"/>
    <w:rsid w:val="00CA2388"/>
    <w:rPr>
      <w:rFonts w:ascii="Courier New" w:hAnsi="Courier New"/>
    </w:rPr>
  </w:style>
  <w:style w:type="character" w:customStyle="1" w:styleId="WW8Num11z2">
    <w:name w:val="WW8Num11z2"/>
    <w:rsid w:val="00CA2388"/>
    <w:rPr>
      <w:rFonts w:ascii="Wingdings" w:hAnsi="Wingdings"/>
    </w:rPr>
  </w:style>
  <w:style w:type="character" w:customStyle="1" w:styleId="WW8Num11z3">
    <w:name w:val="WW8Num11z3"/>
    <w:rsid w:val="00CA2388"/>
    <w:rPr>
      <w:rFonts w:ascii="Symbol" w:hAnsi="Symbol"/>
    </w:rPr>
  </w:style>
  <w:style w:type="character" w:customStyle="1" w:styleId="WW8Num12z0">
    <w:name w:val="WW8Num12z0"/>
    <w:rsid w:val="00CA2388"/>
    <w:rPr>
      <w:rFonts w:ascii="Symbol" w:hAnsi="Symbol"/>
    </w:rPr>
  </w:style>
  <w:style w:type="character" w:customStyle="1" w:styleId="WW8Num12z1">
    <w:name w:val="WW8Num12z1"/>
    <w:rsid w:val="00CA2388"/>
    <w:rPr>
      <w:rFonts w:ascii="Courier New" w:hAnsi="Courier New" w:cs="Courier New"/>
    </w:rPr>
  </w:style>
  <w:style w:type="character" w:customStyle="1" w:styleId="WW8Num12z2">
    <w:name w:val="WW8Num12z2"/>
    <w:rsid w:val="00CA2388"/>
    <w:rPr>
      <w:rFonts w:ascii="Wingdings" w:hAnsi="Wingdings"/>
    </w:rPr>
  </w:style>
  <w:style w:type="character" w:customStyle="1" w:styleId="WW8Num13z0">
    <w:name w:val="WW8Num13z0"/>
    <w:rsid w:val="00CA2388"/>
    <w:rPr>
      <w:rFonts w:ascii="Wingdings" w:hAnsi="Wingdings"/>
    </w:rPr>
  </w:style>
  <w:style w:type="character" w:customStyle="1" w:styleId="WW8Num13z1">
    <w:name w:val="WW8Num13z1"/>
    <w:rsid w:val="00CA2388"/>
    <w:rPr>
      <w:rFonts w:ascii="Courier New" w:hAnsi="Courier New" w:cs="Courier New"/>
    </w:rPr>
  </w:style>
  <w:style w:type="character" w:customStyle="1" w:styleId="WW8Num13z3">
    <w:name w:val="WW8Num13z3"/>
    <w:rsid w:val="00CA2388"/>
    <w:rPr>
      <w:rFonts w:ascii="Symbol" w:hAnsi="Symbol"/>
    </w:rPr>
  </w:style>
  <w:style w:type="character" w:customStyle="1" w:styleId="WW8Num14z0">
    <w:name w:val="WW8Num14z0"/>
    <w:rsid w:val="00CA2388"/>
    <w:rPr>
      <w:rFonts w:ascii="Symbol" w:hAnsi="Symbol"/>
    </w:rPr>
  </w:style>
  <w:style w:type="character" w:customStyle="1" w:styleId="WW8Num14z1">
    <w:name w:val="WW8Num14z1"/>
    <w:rsid w:val="00CA2388"/>
    <w:rPr>
      <w:rFonts w:ascii="Courier New" w:hAnsi="Courier New" w:cs="Courier New"/>
    </w:rPr>
  </w:style>
  <w:style w:type="character" w:customStyle="1" w:styleId="WW8Num14z2">
    <w:name w:val="WW8Num14z2"/>
    <w:rsid w:val="00CA2388"/>
    <w:rPr>
      <w:rFonts w:ascii="Wingdings" w:hAnsi="Wingdings"/>
    </w:rPr>
  </w:style>
  <w:style w:type="character" w:customStyle="1" w:styleId="WW8Num15z0">
    <w:name w:val="WW8Num15z0"/>
    <w:rsid w:val="00CA2388"/>
    <w:rPr>
      <w:rFonts w:ascii="Symbol" w:hAnsi="Symbol"/>
    </w:rPr>
  </w:style>
  <w:style w:type="character" w:customStyle="1" w:styleId="WW8Num15z1">
    <w:name w:val="WW8Num15z1"/>
    <w:rsid w:val="00CA2388"/>
    <w:rPr>
      <w:rFonts w:ascii="Courier New" w:hAnsi="Courier New" w:cs="Courier New"/>
    </w:rPr>
  </w:style>
  <w:style w:type="character" w:customStyle="1" w:styleId="WW8Num15z2">
    <w:name w:val="WW8Num15z2"/>
    <w:rsid w:val="00CA2388"/>
    <w:rPr>
      <w:rFonts w:ascii="Wingdings" w:hAnsi="Wingdings"/>
    </w:rPr>
  </w:style>
  <w:style w:type="character" w:customStyle="1" w:styleId="WW8Num16z0">
    <w:name w:val="WW8Num16z0"/>
    <w:rsid w:val="00CA2388"/>
    <w:rPr>
      <w:b/>
      <w:i w:val="0"/>
      <w:sz w:val="16"/>
      <w:szCs w:val="16"/>
    </w:rPr>
  </w:style>
  <w:style w:type="character" w:customStyle="1" w:styleId="WW8Num17z0">
    <w:name w:val="WW8Num17z0"/>
    <w:rsid w:val="00CA2388"/>
    <w:rPr>
      <w:rFonts w:ascii="Courier New" w:hAnsi="Courier New" w:cs="Courier New"/>
    </w:rPr>
  </w:style>
  <w:style w:type="character" w:customStyle="1" w:styleId="WW8Num17z1">
    <w:name w:val="WW8Num17z1"/>
    <w:rsid w:val="00CA2388"/>
    <w:rPr>
      <w:rFonts w:ascii="Symbol" w:hAnsi="Symbol"/>
    </w:rPr>
  </w:style>
  <w:style w:type="character" w:customStyle="1" w:styleId="WW8Num18z0">
    <w:name w:val="WW8Num18z0"/>
    <w:rsid w:val="00CA2388"/>
    <w:rPr>
      <w:rFonts w:ascii="Symbol" w:hAnsi="Symbol"/>
    </w:rPr>
  </w:style>
  <w:style w:type="character" w:customStyle="1" w:styleId="WW8Num19z0">
    <w:name w:val="WW8Num19z0"/>
    <w:rsid w:val="00CA2388"/>
    <w:rPr>
      <w:rFonts w:ascii="Wingdings" w:hAnsi="Wingdings"/>
    </w:rPr>
  </w:style>
  <w:style w:type="character" w:customStyle="1" w:styleId="WW8Num19z1">
    <w:name w:val="WW8Num19z1"/>
    <w:rsid w:val="00CA2388"/>
    <w:rPr>
      <w:rFonts w:ascii="Courier New" w:hAnsi="Courier New" w:cs="Courier New"/>
    </w:rPr>
  </w:style>
  <w:style w:type="character" w:customStyle="1" w:styleId="WW8Num19z3">
    <w:name w:val="WW8Num19z3"/>
    <w:rsid w:val="00CA2388"/>
    <w:rPr>
      <w:rFonts w:ascii="Symbol" w:hAnsi="Symbol"/>
    </w:rPr>
  </w:style>
  <w:style w:type="character" w:customStyle="1" w:styleId="WW8Num20z0">
    <w:name w:val="WW8Num20z0"/>
    <w:rsid w:val="00CA2388"/>
    <w:rPr>
      <w:rFonts w:ascii="Symbol" w:hAnsi="Symbol"/>
      <w:color w:val="auto"/>
    </w:rPr>
  </w:style>
  <w:style w:type="character" w:customStyle="1" w:styleId="WW8Num20z1">
    <w:name w:val="WW8Num20z1"/>
    <w:rsid w:val="00CA2388"/>
    <w:rPr>
      <w:rFonts w:ascii="Courier New" w:hAnsi="Courier New" w:cs="Courier New"/>
    </w:rPr>
  </w:style>
  <w:style w:type="character" w:customStyle="1" w:styleId="WW8Num20z2">
    <w:name w:val="WW8Num20z2"/>
    <w:rsid w:val="00CA2388"/>
    <w:rPr>
      <w:rFonts w:ascii="Wingdings" w:hAnsi="Wingdings"/>
    </w:rPr>
  </w:style>
  <w:style w:type="character" w:customStyle="1" w:styleId="WW8Num20z3">
    <w:name w:val="WW8Num20z3"/>
    <w:rsid w:val="00CA2388"/>
    <w:rPr>
      <w:rFonts w:ascii="Symbol" w:hAnsi="Symbol"/>
    </w:rPr>
  </w:style>
  <w:style w:type="character" w:customStyle="1" w:styleId="WW8Num21z0">
    <w:name w:val="WW8Num21z0"/>
    <w:rsid w:val="00CA2388"/>
    <w:rPr>
      <w:rFonts w:ascii="Wingdings" w:hAnsi="Wingdings"/>
    </w:rPr>
  </w:style>
  <w:style w:type="character" w:customStyle="1" w:styleId="WW8Num21z1">
    <w:name w:val="WW8Num21z1"/>
    <w:rsid w:val="00CA2388"/>
    <w:rPr>
      <w:rFonts w:ascii="Courier New" w:hAnsi="Courier New" w:cs="Courier New"/>
    </w:rPr>
  </w:style>
  <w:style w:type="character" w:customStyle="1" w:styleId="WW8Num21z3">
    <w:name w:val="WW8Num21z3"/>
    <w:rsid w:val="00CA2388"/>
    <w:rPr>
      <w:rFonts w:ascii="Symbol" w:hAnsi="Symbol"/>
    </w:rPr>
  </w:style>
  <w:style w:type="character" w:customStyle="1" w:styleId="WW8Num22z0">
    <w:name w:val="WW8Num22z0"/>
    <w:rsid w:val="00CA2388"/>
    <w:rPr>
      <w:rFonts w:ascii="Wingdings" w:hAnsi="Wingdings"/>
    </w:rPr>
  </w:style>
  <w:style w:type="character" w:customStyle="1" w:styleId="WW8Num22z1">
    <w:name w:val="WW8Num22z1"/>
    <w:rsid w:val="00CA2388"/>
    <w:rPr>
      <w:rFonts w:ascii="Courier New" w:hAnsi="Courier New" w:cs="Courier New"/>
    </w:rPr>
  </w:style>
  <w:style w:type="character" w:customStyle="1" w:styleId="WW8Num22z3">
    <w:name w:val="WW8Num22z3"/>
    <w:rsid w:val="00CA2388"/>
    <w:rPr>
      <w:rFonts w:ascii="Symbol" w:hAnsi="Symbol"/>
    </w:rPr>
  </w:style>
  <w:style w:type="character" w:customStyle="1" w:styleId="WW8Num23z0">
    <w:name w:val="WW8Num23z0"/>
    <w:rsid w:val="00CA2388"/>
    <w:rPr>
      <w:rFonts w:ascii="Symbol" w:hAnsi="Symbol"/>
    </w:rPr>
  </w:style>
  <w:style w:type="character" w:customStyle="1" w:styleId="WW8Num23z1">
    <w:name w:val="WW8Num23z1"/>
    <w:rsid w:val="00CA2388"/>
    <w:rPr>
      <w:rFonts w:ascii="Courier New" w:hAnsi="Courier New" w:cs="Courier New"/>
    </w:rPr>
  </w:style>
  <w:style w:type="character" w:customStyle="1" w:styleId="WW8Num23z2">
    <w:name w:val="WW8Num23z2"/>
    <w:rsid w:val="00CA2388"/>
    <w:rPr>
      <w:rFonts w:ascii="Wingdings" w:hAnsi="Wingdings"/>
    </w:rPr>
  </w:style>
  <w:style w:type="character" w:customStyle="1" w:styleId="1">
    <w:name w:val="Основной шрифт абзаца1"/>
    <w:rsid w:val="00CA2388"/>
  </w:style>
  <w:style w:type="character" w:styleId="a3">
    <w:name w:val="page number"/>
    <w:basedOn w:val="1"/>
    <w:rsid w:val="00CA2388"/>
  </w:style>
  <w:style w:type="character" w:styleId="a4">
    <w:name w:val="Hyperlink"/>
    <w:rsid w:val="00CA2388"/>
    <w:rPr>
      <w:color w:val="0000FF"/>
      <w:u w:val="single"/>
    </w:rPr>
  </w:style>
  <w:style w:type="character" w:customStyle="1" w:styleId="head21">
    <w:name w:val="head21"/>
    <w:rsid w:val="00CA2388"/>
    <w:rPr>
      <w:rFonts w:ascii="Arial" w:hAnsi="Arial" w:cs="Arial"/>
      <w:b/>
      <w:bCs/>
      <w:sz w:val="21"/>
      <w:szCs w:val="21"/>
    </w:rPr>
  </w:style>
  <w:style w:type="character" w:customStyle="1" w:styleId="shalygin">
    <w:name w:val="shalygin"/>
    <w:rsid w:val="00CA2388"/>
    <w:rPr>
      <w:rFonts w:ascii="Arial" w:hAnsi="Arial" w:cs="Arial"/>
      <w:color w:val="auto"/>
      <w:sz w:val="20"/>
      <w:szCs w:val="20"/>
    </w:rPr>
  </w:style>
  <w:style w:type="character" w:styleId="a5">
    <w:name w:val="Strong"/>
    <w:qFormat/>
    <w:rsid w:val="00CA2388"/>
    <w:rPr>
      <w:b/>
      <w:bCs/>
    </w:rPr>
  </w:style>
  <w:style w:type="paragraph" w:customStyle="1" w:styleId="10">
    <w:name w:val="Заголовок1"/>
    <w:basedOn w:val="a"/>
    <w:next w:val="a6"/>
    <w:rsid w:val="00CA2388"/>
    <w:pPr>
      <w:keepNext/>
      <w:spacing w:before="240" w:after="120"/>
    </w:pPr>
    <w:rPr>
      <w:rFonts w:ascii="Liberation Sans" w:eastAsia="DejaVu Sans" w:hAnsi="Liberation Sans" w:cs="Lohit Hindi"/>
      <w:sz w:val="28"/>
      <w:szCs w:val="28"/>
    </w:rPr>
  </w:style>
  <w:style w:type="paragraph" w:styleId="a6">
    <w:name w:val="Body Text"/>
    <w:basedOn w:val="a"/>
    <w:rsid w:val="00CA2388"/>
    <w:pPr>
      <w:spacing w:line="240" w:lineRule="atLeast"/>
      <w:jc w:val="both"/>
    </w:pPr>
  </w:style>
  <w:style w:type="paragraph" w:styleId="a7">
    <w:name w:val="List"/>
    <w:basedOn w:val="a6"/>
    <w:rsid w:val="00CA2388"/>
    <w:rPr>
      <w:rFonts w:cs="Lohit Hindi"/>
    </w:rPr>
  </w:style>
  <w:style w:type="paragraph" w:customStyle="1" w:styleId="11">
    <w:name w:val="Название1"/>
    <w:basedOn w:val="a"/>
    <w:rsid w:val="00CA2388"/>
    <w:pPr>
      <w:suppressLineNumbers/>
      <w:spacing w:before="120" w:after="120"/>
    </w:pPr>
    <w:rPr>
      <w:rFonts w:cs="Lohit Hindi"/>
      <w:i/>
      <w:iCs/>
    </w:rPr>
  </w:style>
  <w:style w:type="paragraph" w:customStyle="1" w:styleId="12">
    <w:name w:val="Указатель1"/>
    <w:basedOn w:val="a"/>
    <w:rsid w:val="00CA2388"/>
    <w:pPr>
      <w:suppressLineNumbers/>
    </w:pPr>
    <w:rPr>
      <w:rFonts w:cs="Lohit Hindi"/>
    </w:rPr>
  </w:style>
  <w:style w:type="paragraph" w:styleId="a8">
    <w:name w:val="header"/>
    <w:basedOn w:val="a"/>
    <w:link w:val="a9"/>
    <w:uiPriority w:val="99"/>
    <w:rsid w:val="00CA2388"/>
    <w:pPr>
      <w:tabs>
        <w:tab w:val="center" w:pos="4677"/>
        <w:tab w:val="right" w:pos="9355"/>
      </w:tabs>
    </w:pPr>
  </w:style>
  <w:style w:type="paragraph" w:styleId="aa">
    <w:name w:val="footer"/>
    <w:basedOn w:val="a"/>
    <w:link w:val="ab"/>
    <w:uiPriority w:val="99"/>
    <w:rsid w:val="00CA2388"/>
    <w:pPr>
      <w:tabs>
        <w:tab w:val="center" w:pos="4677"/>
        <w:tab w:val="right" w:pos="9355"/>
      </w:tabs>
    </w:pPr>
  </w:style>
  <w:style w:type="paragraph" w:styleId="ac">
    <w:name w:val="Balloon Text"/>
    <w:basedOn w:val="a"/>
    <w:rsid w:val="00CA2388"/>
    <w:rPr>
      <w:rFonts w:ascii="Tahoma" w:hAnsi="Tahoma" w:cs="Tahoma"/>
      <w:sz w:val="16"/>
      <w:szCs w:val="16"/>
    </w:rPr>
  </w:style>
  <w:style w:type="paragraph" w:styleId="ad">
    <w:name w:val="Normal (Web)"/>
    <w:basedOn w:val="a"/>
    <w:rsid w:val="00CA2388"/>
    <w:pPr>
      <w:spacing w:before="280" w:after="280" w:line="200" w:lineRule="atLeast"/>
    </w:pPr>
    <w:rPr>
      <w:rFonts w:ascii="Arial" w:hAnsi="Arial" w:cs="Arial"/>
      <w:color w:val="000000"/>
      <w:sz w:val="20"/>
      <w:szCs w:val="20"/>
    </w:rPr>
  </w:style>
  <w:style w:type="paragraph" w:styleId="HTML">
    <w:name w:val="HTML Preformatted"/>
    <w:basedOn w:val="a"/>
    <w:rsid w:val="00CA23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table" w:styleId="ae">
    <w:name w:val="Table Grid"/>
    <w:basedOn w:val="a1"/>
    <w:uiPriority w:val="59"/>
    <w:rsid w:val="0091641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">
    <w:name w:val="List Paragraph"/>
    <w:basedOn w:val="a"/>
    <w:uiPriority w:val="34"/>
    <w:qFormat/>
    <w:rsid w:val="0091641D"/>
    <w:pPr>
      <w:ind w:left="720"/>
      <w:contextualSpacing/>
    </w:pPr>
  </w:style>
  <w:style w:type="character" w:customStyle="1" w:styleId="apple-converted-space">
    <w:name w:val="apple-converted-space"/>
    <w:basedOn w:val="a0"/>
    <w:rsid w:val="00B77719"/>
  </w:style>
  <w:style w:type="table" w:customStyle="1" w:styleId="13">
    <w:name w:val="Сетка таблицы1"/>
    <w:basedOn w:val="a1"/>
    <w:next w:val="ae"/>
    <w:uiPriority w:val="59"/>
    <w:rsid w:val="00BD5086"/>
    <w:rPr>
      <w:rFonts w:ascii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Нижний колонтитул Знак"/>
    <w:basedOn w:val="a0"/>
    <w:link w:val="aa"/>
    <w:uiPriority w:val="99"/>
    <w:rsid w:val="00316EE5"/>
    <w:rPr>
      <w:sz w:val="24"/>
      <w:szCs w:val="24"/>
      <w:lang w:eastAsia="ar-SA"/>
    </w:rPr>
  </w:style>
  <w:style w:type="character" w:customStyle="1" w:styleId="a9">
    <w:name w:val="Верхний колонтитул Знак"/>
    <w:basedOn w:val="a0"/>
    <w:link w:val="a8"/>
    <w:uiPriority w:val="99"/>
    <w:rsid w:val="00A42DE5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tisys.ru" TargetMode="External"/><Relationship Id="rId1" Type="http://schemas.openxmlformats.org/officeDocument/2006/relationships/hyperlink" Target="http://www.tisys.k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stm-invest\a4_sampl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E22EB6-D522-4928-93BE-B58CFEF6E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a4_sample.dot</Template>
  <TotalTime>6</TotalTime>
  <Pages>3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Разработка логотипа и фирменного стиля</vt:lpstr>
    </vt:vector>
  </TitlesOfParts>
  <Company>Grizli777</Company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Разработка логотипа и фирменного стиля</dc:title>
  <dc:creator>Comp3</dc:creator>
  <cp:lastModifiedBy>Elena Khegay</cp:lastModifiedBy>
  <cp:revision>6</cp:revision>
  <cp:lastPrinted>2013-09-16T10:28:00Z</cp:lastPrinted>
  <dcterms:created xsi:type="dcterms:W3CDTF">2020-06-05T14:44:00Z</dcterms:created>
  <dcterms:modified xsi:type="dcterms:W3CDTF">2024-05-07T14:03:00Z</dcterms:modified>
</cp:coreProperties>
</file>